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/>
  <w:body>
    <w:p w14:paraId="725F5B5E" w14:textId="0DD99720" w:rsidR="009266ED" w:rsidRDefault="00EE3D71" w:rsidP="001562F9">
      <w:pPr>
        <w:pStyle w:val="Masthead"/>
        <w:rPr>
          <w:rFonts w:ascii="Times New Roman" w:hAnsi="Times New Roman"/>
        </w:rPr>
      </w:pPr>
      <w:r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545878F" wp14:editId="372542C8">
                <wp:simplePos x="0" y="0"/>
                <wp:positionH relativeFrom="page">
                  <wp:posOffset>4550410</wp:posOffset>
                </wp:positionH>
                <wp:positionV relativeFrom="page">
                  <wp:posOffset>9298305</wp:posOffset>
                </wp:positionV>
                <wp:extent cx="2871470" cy="514350"/>
                <wp:effectExtent l="0" t="0" r="24130" b="19050"/>
                <wp:wrapNone/>
                <wp:docPr id="47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1470" cy="5143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578EBE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6239486" w14:textId="77777777" w:rsidR="00EE3D71" w:rsidRPr="00EE3D71" w:rsidRDefault="00EE3D71" w:rsidP="00E66824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E3D71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  <w:t>Published by:</w:t>
                            </w:r>
                          </w:p>
                          <w:p w14:paraId="5E05B9DC" w14:textId="77777777" w:rsidR="00EE3D71" w:rsidRPr="00EE3D71" w:rsidRDefault="00EE3D71" w:rsidP="00E66824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E3D71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  <w:t>The Office o</w:t>
                            </w:r>
                            <w:r w:rsidRPr="00EE3D71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shd w:val="clear" w:color="auto" w:fill="FFFF00"/>
                              </w:rPr>
                              <w:t>f</w:t>
                            </w:r>
                            <w:r w:rsidRPr="00EE3D71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  <w:t xml:space="preserve"> School &amp; Family Partnerships</w:t>
                            </w:r>
                          </w:p>
                          <w:p w14:paraId="1CB81D51" w14:textId="77777777" w:rsidR="00EE3D71" w:rsidRPr="00D30E8A" w:rsidRDefault="00EE3D71" w:rsidP="00E66824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E3D71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  <w:t xml:space="preserve">410-222-5414; </w:t>
                            </w:r>
                            <w:hyperlink r:id="rId9" w:history="1">
                              <w:r w:rsidRPr="00EE3D71">
                                <w:rPr>
                                  <w:rStyle w:val="Hyperlink"/>
                                  <w:rFonts w:asciiTheme="minorHAnsi" w:hAnsiTheme="minorHAnsi"/>
                                  <w:color w:val="000000"/>
                                  <w:sz w:val="20"/>
                                  <w:szCs w:val="20"/>
                                </w:rPr>
                                <w:t>ttudor@aacps.org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358.3pt;margin-top:732.15pt;width:226.1pt;height:40.5pt;z-index: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" filled="f" strokecolor="#578ebe" strokeweight="1pt">
                <v:textbox inset="0,0,0,0">
                  <w:txbxContent>
                    <w:p w14:paraId="46239486" w14:textId="77777777" w:rsidR="00EE3D71" w:rsidRPr="00EE3D71" w:rsidRDefault="00EE3D71" w:rsidP="00E66824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</w:pPr>
                      <w:r w:rsidRPr="00EE3D71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  <w:t>Published by:</w:t>
                      </w:r>
                    </w:p>
                    <w:p w14:paraId="5E05B9DC" w14:textId="77777777" w:rsidR="00EE3D71" w:rsidRPr="00EE3D71" w:rsidRDefault="00EE3D71" w:rsidP="00E66824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</w:pPr>
                      <w:r w:rsidRPr="00EE3D71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  <w:t>The Office o</w:t>
                      </w:r>
                      <w:r w:rsidRPr="00EE3D71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shd w:val="clear" w:color="auto" w:fill="FFFF00"/>
                        </w:rPr>
                        <w:t>f</w:t>
                      </w:r>
                      <w:r w:rsidRPr="00EE3D71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  <w:t xml:space="preserve"> School &amp; Family Partnerships</w:t>
                      </w:r>
                    </w:p>
                    <w:p w14:paraId="1CB81D51" w14:textId="77777777" w:rsidR="00EE3D71" w:rsidRPr="00D30E8A" w:rsidRDefault="00EE3D71" w:rsidP="00E66824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</w:pPr>
                      <w:r w:rsidRPr="00EE3D71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  <w:t xml:space="preserve">410-222-5414; </w:t>
                      </w:r>
                      <w:hyperlink r:id="rId10" w:history="1">
                        <w:r w:rsidRPr="00EE3D71">
                          <w:rPr>
                            <w:rStyle w:val="Hyperlink"/>
                            <w:rFonts w:asciiTheme="minorHAnsi" w:hAnsiTheme="minorHAnsi"/>
                            <w:color w:val="000000"/>
                            <w:sz w:val="20"/>
                            <w:szCs w:val="20"/>
                          </w:rPr>
                          <w:t>ttudor@aacps.org</w:t>
                        </w:r>
                      </w:hyperlink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485CFC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BF27D81" wp14:editId="18A36329">
                <wp:simplePos x="0" y="0"/>
                <wp:positionH relativeFrom="page">
                  <wp:posOffset>314325</wp:posOffset>
                </wp:positionH>
                <wp:positionV relativeFrom="page">
                  <wp:posOffset>2419350</wp:posOffset>
                </wp:positionV>
                <wp:extent cx="3895725" cy="7391400"/>
                <wp:effectExtent l="38100" t="38100" r="47625" b="38100"/>
                <wp:wrapNone/>
                <wp:docPr id="36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5725" cy="739140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850" w:type="dxa"/>
                              <w:tblInd w:w="198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240"/>
                              <w:gridCol w:w="2610"/>
                            </w:tblGrid>
                            <w:tr w:rsidR="00EE3D71" w14:paraId="6DD30071" w14:textId="77777777" w:rsidTr="00EE3D71">
                              <w:trPr>
                                <w:trHeight w:val="795"/>
                              </w:trPr>
                              <w:tc>
                                <w:tcPr>
                                  <w:tcW w:w="3240" w:type="dxa"/>
                                </w:tcPr>
                                <w:p w14:paraId="5CD2A08C" w14:textId="167E493B" w:rsidR="00EE3D71" w:rsidRDefault="00EE3D71" w:rsidP="00EE3D71">
                                  <w:pPr>
                                    <w:spacing w:before="100" w:beforeAutospacing="1" w:after="100" w:afterAutospacing="1"/>
                                    <w:contextualSpacing/>
                                    <w:jc w:val="center"/>
                                    <w:rPr>
                                      <w:rFonts w:ascii="Imprint MT Shadow" w:eastAsia="Gungsuh" w:hAnsi="Imprint MT Shadow" w:cstheme="minorHAnsi"/>
                                      <w:b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noProof/>
                                      <w:sz w:val="20"/>
                                      <w:szCs w:val="20"/>
                                      <w:lang w:eastAsia="zh-CN"/>
                                    </w:rPr>
                                    <w:drawing>
                                      <wp:inline distT="0" distB="0" distL="0" distR="0" wp14:anchorId="05CC2651" wp14:editId="3AF75442">
                                        <wp:extent cx="2035220" cy="733425"/>
                                        <wp:effectExtent l="0" t="0" r="3175" b="0"/>
                                        <wp:docPr id="52" name="Picture 5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035220" cy="7334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9F212B">
                                    <w:rPr>
                                      <w:rFonts w:asciiTheme="minorHAnsi" w:hAnsiTheme="minorHAnsi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2610" w:type="dxa"/>
                                </w:tcPr>
                                <w:p w14:paraId="17660E54" w14:textId="77777777" w:rsidR="00EE3D71" w:rsidRPr="00204326" w:rsidRDefault="00EE3D71" w:rsidP="00847471">
                                  <w:pPr>
                                    <w:spacing w:before="100" w:beforeAutospacing="1" w:after="100" w:afterAutospacing="1"/>
                                    <w:contextualSpacing/>
                                    <w:jc w:val="center"/>
                                    <w:rPr>
                                      <w:rFonts w:ascii="Imprint MT Shadow" w:eastAsia="Gungsuh" w:hAnsi="Imprint MT Shadow" w:cstheme="minorHAnsi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6026C72B" w14:textId="77777777" w:rsidR="00EE3D71" w:rsidRPr="00423CB6" w:rsidRDefault="00EE3D71" w:rsidP="00C22019">
                                  <w:pPr>
                                    <w:spacing w:before="100" w:beforeAutospacing="1" w:after="100" w:afterAutospacing="1"/>
                                    <w:contextualSpacing/>
                                    <w:jc w:val="center"/>
                                    <w:rPr>
                                      <w:rFonts w:ascii="Imprint MT Shadow" w:eastAsia="Gungsuh" w:hAnsi="Imprint MT Shadow" w:cstheme="minorHAnsi"/>
                                      <w:b/>
                                      <w:color w:val="C00000"/>
                                      <w:sz w:val="22"/>
                                      <w:szCs w:val="22"/>
                                    </w:rPr>
                                  </w:pPr>
                                  <w:r w:rsidRPr="00423CB6">
                                    <w:rPr>
                                      <w:rFonts w:ascii="Imprint MT Shadow" w:eastAsia="Gungsuh" w:hAnsi="Imprint MT Shadow" w:cstheme="minorHAnsi"/>
                                      <w:b/>
                                      <w:color w:val="C00000"/>
                                      <w:sz w:val="22"/>
                                      <w:szCs w:val="22"/>
                                    </w:rPr>
                                    <w:t>The Maryland College &amp; Career-Ready Standards</w:t>
                                  </w:r>
                                </w:p>
                                <w:p w14:paraId="28BAFD98" w14:textId="77777777" w:rsidR="00EE3D71" w:rsidRDefault="00EE3D71" w:rsidP="00EE3D71">
                                  <w:pPr>
                                    <w:spacing w:before="100" w:beforeAutospacing="1" w:after="100" w:afterAutospacing="1"/>
                                    <w:ind w:right="-108" w:hanging="108"/>
                                    <w:contextualSpacing/>
                                    <w:jc w:val="center"/>
                                    <w:rPr>
                                      <w:rFonts w:ascii="Imprint MT Shadow" w:eastAsia="Gungsuh" w:hAnsi="Imprint MT Shadow" w:cstheme="minorHAnsi"/>
                                      <w:color w:val="C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Imprint MT Shadow" w:eastAsia="Gungsuh" w:hAnsi="Imprint MT Shadow" w:cstheme="minorHAnsi"/>
                                      <w:color w:val="C00000"/>
                                      <w:sz w:val="18"/>
                                      <w:szCs w:val="18"/>
                                    </w:rPr>
                                    <w:t xml:space="preserve">Developed from </w:t>
                                  </w:r>
                                </w:p>
                                <w:p w14:paraId="5D284B06" w14:textId="289F72C2" w:rsidR="00EE3D71" w:rsidRPr="00C22019" w:rsidRDefault="00EE3D71" w:rsidP="00EE3D71">
                                  <w:pPr>
                                    <w:spacing w:before="100" w:beforeAutospacing="1" w:after="100" w:afterAutospacing="1"/>
                                    <w:ind w:right="-108" w:hanging="108"/>
                                    <w:contextualSpacing/>
                                    <w:jc w:val="center"/>
                                    <w:rPr>
                                      <w:rFonts w:ascii="Imprint MT Shadow" w:eastAsia="Gungsuh" w:hAnsi="Imprint MT Shadow" w:cstheme="minorHAnsi"/>
                                      <w:color w:val="C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Imprint MT Shadow" w:eastAsia="Gungsuh" w:hAnsi="Imprint MT Shadow" w:cstheme="minorHAnsi"/>
                                      <w:color w:val="C00000"/>
                                      <w:sz w:val="18"/>
                                      <w:szCs w:val="18"/>
                                    </w:rPr>
                                    <w:t>“The Common Core State Standards”</w:t>
                                  </w:r>
                                </w:p>
                              </w:tc>
                            </w:tr>
                          </w:tbl>
                          <w:p w14:paraId="539490EE" w14:textId="74006B10" w:rsidR="00EE3D71" w:rsidRPr="00423CB6" w:rsidRDefault="00EE3D71" w:rsidP="00C22019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90" w:right="75"/>
                              <w:contextualSpacing/>
                              <w:jc w:val="center"/>
                              <w:outlineLvl w:val="0"/>
                              <w:rPr>
                                <w:rFonts w:ascii="Century Gothic" w:eastAsiaTheme="minorEastAsia" w:hAnsi="Century Gothic" w:cs="Century Gothic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bCs/>
                                <w:color w:val="8B2528"/>
                                <w:sz w:val="26"/>
                                <w:szCs w:val="26"/>
                              </w:rPr>
                              <w:t>Working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bCs/>
                                <w:color w:val="8B2528"/>
                                <w:spacing w:val="-1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bCs/>
                                <w:i/>
                                <w:iCs/>
                                <w:color w:val="8B2528"/>
                                <w:sz w:val="26"/>
                                <w:szCs w:val="26"/>
                              </w:rPr>
                              <w:t>with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bCs/>
                                <w:i/>
                                <w:iCs/>
                                <w:color w:val="8B2528"/>
                                <w:spacing w:val="-1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bCs/>
                                <w:color w:val="8B2528"/>
                                <w:sz w:val="26"/>
                                <w:szCs w:val="26"/>
                              </w:rPr>
                              <w:t>the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bCs/>
                                <w:color w:val="8B2528"/>
                                <w:spacing w:val="-1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bCs/>
                                <w:color w:val="8B2528"/>
                                <w:sz w:val="26"/>
                                <w:szCs w:val="26"/>
                              </w:rPr>
                              <w:t>“Shifts”</w:t>
                            </w:r>
                          </w:p>
                          <w:p w14:paraId="0588EC95" w14:textId="084B5327" w:rsidR="00EE3D71" w:rsidRPr="00423CB6" w:rsidRDefault="00EE3D71" w:rsidP="00723515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90" w:right="75"/>
                              <w:contextualSpacing/>
                              <w:jc w:val="center"/>
                              <w:rPr>
                                <w:rFonts w:ascii="Century Gothic" w:eastAsiaTheme="minorEastAsia" w:hAnsi="Century Gothic" w:cs="Century Gothic"/>
                                <w:b/>
                                <w:color w:val="8B2528"/>
                                <w:sz w:val="20"/>
                                <w:szCs w:val="20"/>
                              </w:rPr>
                            </w:pP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color w:val="8B2528"/>
                                <w:sz w:val="20"/>
                                <w:szCs w:val="20"/>
                              </w:rPr>
                              <w:t>What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color w:val="8B2528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color w:val="8B2528"/>
                                <w:sz w:val="20"/>
                                <w:szCs w:val="20"/>
                              </w:rPr>
                              <w:t>Parents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color w:val="8B2528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color w:val="8B2528"/>
                                <w:sz w:val="20"/>
                                <w:szCs w:val="20"/>
                              </w:rPr>
                              <w:t>Can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color w:val="8B2528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color w:val="8B2528"/>
                                <w:sz w:val="20"/>
                                <w:szCs w:val="20"/>
                              </w:rPr>
                              <w:t>Do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color w:val="8B2528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color w:val="8B2528"/>
                                <w:sz w:val="20"/>
                                <w:szCs w:val="20"/>
                              </w:rPr>
                              <w:t>to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color w:val="8B2528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color w:val="8B2528"/>
                                <w:sz w:val="20"/>
                                <w:szCs w:val="20"/>
                              </w:rPr>
                              <w:t>Help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color w:val="8B2528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color w:val="8B2528"/>
                                <w:sz w:val="20"/>
                                <w:szCs w:val="20"/>
                              </w:rPr>
                              <w:t>their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color w:val="8B2528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color w:val="8B2528"/>
                                <w:sz w:val="20"/>
                                <w:szCs w:val="20"/>
                              </w:rPr>
                              <w:t>Children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color w:val="8B2528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3CB6">
                              <w:rPr>
                                <w:rFonts w:ascii="Century Gothic" w:eastAsiaTheme="minorEastAsia" w:hAnsi="Century Gothic" w:cs="Century Gothic"/>
                                <w:b/>
                                <w:color w:val="8B2528"/>
                                <w:sz w:val="20"/>
                                <w:szCs w:val="20"/>
                              </w:rPr>
                              <w:t>Learn</w:t>
                            </w:r>
                          </w:p>
                          <w:p w14:paraId="6392E964" w14:textId="77777777" w:rsidR="00EE3D71" w:rsidRPr="00C22019" w:rsidRDefault="00EE3D71" w:rsidP="00723515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90" w:right="75"/>
                              <w:contextualSpacing/>
                              <w:jc w:val="center"/>
                              <w:rPr>
                                <w:rFonts w:ascii="Century Gothic" w:eastAsiaTheme="minorEastAsia" w:hAnsi="Century Gothic" w:cs="Century Gothic"/>
                                <w:color w:val="000000"/>
                                <w:sz w:val="8"/>
                                <w:szCs w:val="8"/>
                              </w:rPr>
                            </w:pPr>
                          </w:p>
                          <w:p w14:paraId="1BC20AE1" w14:textId="77777777" w:rsidR="00EE3D71" w:rsidRPr="00A34B26" w:rsidRDefault="00EE3D71" w:rsidP="00C90141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180" w:right="165"/>
                              <w:contextualSpacing/>
                              <w:jc w:val="both"/>
                              <w:rPr>
                                <w:rFonts w:ascii="Segoe UI" w:eastAsiaTheme="minorEastAsia" w:hAnsi="Segoe UI" w:cs="Segoe U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The Common Co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>r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 xml:space="preserve">e 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9"/>
                                <w:sz w:val="20"/>
                                <w:szCs w:val="20"/>
                              </w:rPr>
                              <w:t>S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ta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t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 xml:space="preserve">e 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9"/>
                                <w:sz w:val="20"/>
                                <w:szCs w:val="20"/>
                              </w:rPr>
                              <w:t>S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tanda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>r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 xml:space="preserve">ds ask 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t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eache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"/>
                                <w:sz w:val="20"/>
                                <w:szCs w:val="20"/>
                              </w:rPr>
                              <w:t>r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 xml:space="preserve">s 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t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o ma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6"/>
                                <w:sz w:val="20"/>
                                <w:szCs w:val="20"/>
                              </w:rPr>
                              <w:t>k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 xml:space="preserve">e 12 major 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11"/>
                                <w:sz w:val="20"/>
                                <w:szCs w:val="20"/>
                              </w:rPr>
                              <w:t>“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shi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20"/>
                                <w:szCs w:val="20"/>
                              </w:rPr>
                              <w:t>f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ts” (or changes) in their class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>r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ooms – six shi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20"/>
                                <w:szCs w:val="20"/>
                              </w:rPr>
                              <w:t>f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ts in English/language a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20"/>
                                <w:szCs w:val="20"/>
                              </w:rPr>
                              <w:t>r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ts and six shi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20"/>
                                <w:szCs w:val="20"/>
                              </w:rPr>
                              <w:t>f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 xml:space="preserve">ts in mathematics. These changes may be 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t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 xml:space="preserve">ough as students and 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t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eache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"/>
                                <w:sz w:val="20"/>
                                <w:szCs w:val="20"/>
                              </w:rPr>
                              <w:t>r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 xml:space="preserve">s adjust 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t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o higher expectations.</w:t>
                            </w:r>
                          </w:p>
                          <w:p w14:paraId="7E280FFC" w14:textId="77777777" w:rsidR="00EE3D71" w:rsidRPr="00A34B26" w:rsidRDefault="00EE3D71" w:rsidP="00C90141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180" w:right="165"/>
                              <w:contextualSpacing/>
                              <w:rPr>
                                <w:rFonts w:ascii="Times New Roman" w:eastAsiaTheme="minorEastAsia" w:hAnsi="Times New Roman"/>
                                <w:sz w:val="12"/>
                                <w:szCs w:val="12"/>
                              </w:rPr>
                            </w:pPr>
                          </w:p>
                          <w:p w14:paraId="61FA23DE" w14:textId="37F49726" w:rsidR="00EE3D71" w:rsidRPr="00A34B26" w:rsidRDefault="00EE3D71" w:rsidP="00C90141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180" w:right="165"/>
                              <w:contextualSpacing/>
                              <w:rPr>
                                <w:rFonts w:ascii="Segoe UI" w:eastAsiaTheme="minorEastAsia" w:hAnsi="Segoe UI" w:cs="Segoe U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 xml:space="preserve">As a 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>p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a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>r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 xml:space="preserve">ent, 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y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ou can help and lea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r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n mo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>r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 xml:space="preserve">e by talking with 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y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our child about what they a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>r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e lea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1"/>
                                <w:sz w:val="20"/>
                                <w:szCs w:val="20"/>
                              </w:rPr>
                              <w:t>r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ning. Ask open-ended questions about what they lea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r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ned in school each da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15"/>
                                <w:sz w:val="20"/>
                                <w:szCs w:val="20"/>
                              </w:rPr>
                              <w:t>y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>r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 xml:space="preserve">ead their </w:t>
                            </w:r>
                            <w:proofErr w:type="gramStart"/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home</w:t>
                            </w:r>
                            <w:r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-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w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or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1"/>
                                <w:sz w:val="20"/>
                                <w:szCs w:val="20"/>
                              </w:rPr>
                              <w:t>k</w:t>
                            </w:r>
                            <w:proofErr w:type="gramEnd"/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, and at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t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end school e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v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 xml:space="preserve">ents 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t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o lea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1"/>
                                <w:sz w:val="20"/>
                                <w:szCs w:val="20"/>
                              </w:rPr>
                              <w:t>r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 xml:space="preserve">n about what their 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t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eache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"/>
                                <w:sz w:val="20"/>
                                <w:szCs w:val="20"/>
                              </w:rPr>
                              <w:t>r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s expect.</w:t>
                            </w:r>
                          </w:p>
                          <w:p w14:paraId="543ED616" w14:textId="77777777" w:rsidR="00EE3D71" w:rsidRPr="00A34B26" w:rsidRDefault="00EE3D71" w:rsidP="00C90141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180" w:right="165"/>
                              <w:contextualSpacing/>
                              <w:rPr>
                                <w:rFonts w:ascii="Segoe UI" w:eastAsiaTheme="minorEastAsia" w:hAnsi="Segoe UI" w:cs="Segoe UI"/>
                                <w:color w:val="000000"/>
                                <w:sz w:val="12"/>
                                <w:szCs w:val="12"/>
                              </w:rPr>
                            </w:pPr>
                          </w:p>
                          <w:p w14:paraId="261520DF" w14:textId="551C40F3" w:rsidR="00EE3D71" w:rsidRDefault="00EE3D71" w:rsidP="00423CB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180" w:right="165"/>
                              <w:contextualSpacing/>
                              <w:rPr>
                                <w:rFonts w:ascii="Century Gothic" w:eastAsiaTheme="minorEastAsia" w:hAnsi="Century Gothic" w:cs="Century Gothic"/>
                                <w:b/>
                                <w:bCs/>
                                <w:color w:val="FFFFFF"/>
                                <w:sz w:val="20"/>
                                <w:szCs w:val="20"/>
                              </w:rPr>
                            </w:pP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 xml:space="preserve">The chart below explains some 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6"/>
                                <w:sz w:val="20"/>
                                <w:szCs w:val="20"/>
                              </w:rPr>
                              <w:t>o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 xml:space="preserve">f the ways that 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y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our child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17"/>
                                <w:sz w:val="20"/>
                                <w:szCs w:val="20"/>
                              </w:rPr>
                              <w:t>’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s class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>r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 xml:space="preserve">oom is changing and how 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y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ou can help; for mo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>r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 xml:space="preserve">e </w:t>
                            </w:r>
                            <w:proofErr w:type="spellStart"/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info</w:t>
                            </w:r>
                            <w:r>
                              <w:rPr>
                                <w:rFonts w:ascii="Segoe UI" w:eastAsiaTheme="minorEastAsia" w:hAnsi="Segoe UI" w:cs="Segoe UI"/>
                                <w:color w:val="231F20"/>
                                <w:spacing w:val="-1"/>
                                <w:sz w:val="20"/>
                                <w:szCs w:val="20"/>
                              </w:rPr>
                              <w:t>r-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mation</w:t>
                            </w:r>
                            <w:proofErr w:type="spellEnd"/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 xml:space="preserve">, visit </w:t>
                            </w:r>
                            <w:proofErr w:type="spellStart"/>
                            <w:r w:rsidRPr="00A34B26">
                              <w:rPr>
                                <w:rFonts w:ascii="Segoe UI" w:eastAsiaTheme="minorEastAsia" w:hAnsi="Segoe UI" w:cs="Segoe UI"/>
                                <w:color w:val="8B2528"/>
                                <w:sz w:val="20"/>
                                <w:szCs w:val="20"/>
                                <w:u w:val="single"/>
                              </w:rPr>
                              <w:t>Ma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8B2528"/>
                                <w:spacing w:val="10"/>
                                <w:sz w:val="20"/>
                                <w:szCs w:val="20"/>
                                <w:u w:val="single"/>
                              </w:rPr>
                              <w:t>r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8B2528"/>
                                <w:sz w:val="20"/>
                                <w:szCs w:val="20"/>
                                <w:u w:val="single"/>
                              </w:rPr>
                              <w:t>ylandPublicSchools.o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8B2528"/>
                                <w:spacing w:val="-4"/>
                                <w:sz w:val="20"/>
                                <w:szCs w:val="20"/>
                                <w:u w:val="single"/>
                              </w:rPr>
                              <w:t>r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8B2528"/>
                                <w:sz w:val="20"/>
                                <w:szCs w:val="20"/>
                                <w:u w:val="single"/>
                              </w:rPr>
                              <w:t>g</w:t>
                            </w:r>
                            <w:r w:rsidRPr="00A34B26">
                              <w:rPr>
                                <w:rFonts w:ascii="Segoe UI" w:eastAsiaTheme="minorEastAsia" w:hAnsi="Segoe UI" w:cs="Segoe UI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  <w:r w:rsidRPr="00A34B26">
                              <w:rPr>
                                <w:rFonts w:ascii="Century Gothic" w:eastAsiaTheme="minorEastAsia" w:hAnsi="Century Gothic" w:cs="Century Gothic"/>
                                <w:b/>
                                <w:bCs/>
                                <w:color w:val="FFFFFF"/>
                                <w:spacing w:val="11"/>
                                <w:sz w:val="20"/>
                                <w:szCs w:val="20"/>
                              </w:rPr>
                              <w:t>Th</w:t>
                            </w:r>
                            <w:r w:rsidRPr="00A34B26">
                              <w:rPr>
                                <w:rFonts w:ascii="Century Gothic" w:eastAsiaTheme="minorEastAsia" w:hAnsi="Century Gothic" w:cs="Century Gothic"/>
                                <w:b/>
                                <w:bCs/>
                                <w:color w:val="FFFFFF"/>
                                <w:sz w:val="20"/>
                                <w:szCs w:val="20"/>
                              </w:rPr>
                              <w:t>e</w:t>
                            </w:r>
                            <w:proofErr w:type="spellEnd"/>
                            <w:r w:rsidRPr="00A34B26">
                              <w:rPr>
                                <w:rFonts w:ascii="Century Gothic" w:eastAsiaTheme="minorEastAsia" w:hAnsi="Century Gothic" w:cs="Century Gothic"/>
                                <w:b/>
                                <w:bCs/>
                                <w:color w:val="FFFFFF"/>
                                <w:spacing w:val="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4B26">
                              <w:rPr>
                                <w:rFonts w:ascii="Century Gothic" w:eastAsiaTheme="minorEastAsia" w:hAnsi="Century Gothic" w:cs="Century Gothic"/>
                                <w:b/>
                                <w:bCs/>
                                <w:color w:val="FFFFFF"/>
                                <w:spacing w:val="-12"/>
                                <w:sz w:val="20"/>
                                <w:szCs w:val="20"/>
                              </w:rPr>
                              <w:t>1</w:t>
                            </w:r>
                            <w:r w:rsidRPr="00A34B26">
                              <w:rPr>
                                <w:rFonts w:ascii="Century Gothic" w:eastAsiaTheme="minorEastAsia" w:hAnsi="Century Gothic" w:cs="Century Gothic"/>
                                <w:b/>
                                <w:bCs/>
                                <w:color w:val="FFFFFF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14:paraId="0A3DC426" w14:textId="139ADA97" w:rsidR="00EE3D71" w:rsidRPr="00423CB6" w:rsidRDefault="00EE3D71" w:rsidP="00423CB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180" w:right="165"/>
                              <w:contextualSpacing/>
                              <w:rPr>
                                <w:rFonts w:ascii="Segoe UI" w:eastAsiaTheme="minorEastAsia" w:hAnsi="Segoe UI" w:cs="Segoe UI"/>
                                <w:color w:val="000000"/>
                                <w:sz w:val="8"/>
                                <w:szCs w:val="8"/>
                              </w:rPr>
                            </w:pPr>
                            <w:r w:rsidRPr="00A34B26">
                              <w:rPr>
                                <w:rFonts w:ascii="Century Gothic" w:eastAsiaTheme="minorEastAsia" w:hAnsi="Century Gothic" w:cs="Century Gothic"/>
                                <w:b/>
                                <w:bCs/>
                                <w:color w:val="FFFFFF"/>
                                <w:spacing w:val="17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5670" w:type="dxa"/>
                              <w:tblInd w:w="19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610"/>
                              <w:gridCol w:w="3060"/>
                            </w:tblGrid>
                            <w:tr w:rsidR="00EE3D71" w:rsidRPr="003E0C3D" w14:paraId="5205528F" w14:textId="77777777" w:rsidTr="00A34B26">
                              <w:trPr>
                                <w:trHeight w:hRule="exact" w:val="713"/>
                              </w:trPr>
                              <w:tc>
                                <w:tcPr>
                                  <w:tcW w:w="261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  <w:shd w:val="clear" w:color="auto" w:fill="D7B8AC"/>
                                </w:tcPr>
                                <w:p w14:paraId="7E9A90A9" w14:textId="77777777" w:rsidR="00EE3D71" w:rsidRPr="00A34B26" w:rsidRDefault="00EE3D71" w:rsidP="00A34B26">
                                  <w:pPr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89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6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7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6"/>
                                      <w:sz w:val="20"/>
                                      <w:szCs w:val="20"/>
                                    </w:rPr>
                                    <w:t>gl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8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7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6"/>
                                      <w:sz w:val="20"/>
                                      <w:szCs w:val="20"/>
                                    </w:rPr>
                                    <w:t>h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10"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9"/>
                                      <w:sz w:val="20"/>
                                      <w:szCs w:val="20"/>
                                    </w:rPr>
                                    <w:t>L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6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7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8"/>
                                      <w:sz w:val="20"/>
                                      <w:szCs w:val="20"/>
                                    </w:rPr>
                                    <w:t>g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6"/>
                                      <w:sz w:val="20"/>
                                      <w:szCs w:val="20"/>
                                    </w:rPr>
                                    <w:t>ua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7"/>
                                      <w:sz w:val="20"/>
                                      <w:szCs w:val="20"/>
                                    </w:rPr>
                                    <w:t>g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9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18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9"/>
                                      <w:sz w:val="20"/>
                                      <w:szCs w:val="20"/>
                                    </w:rPr>
                                    <w:t>t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6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7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5"/>
                                      <w:sz w:val="20"/>
                                      <w:szCs w:val="20"/>
                                    </w:rPr>
                                    <w:t>L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8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5"/>
                                      <w:sz w:val="20"/>
                                      <w:szCs w:val="20"/>
                                    </w:rPr>
                                    <w:t>t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8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6"/>
                                      <w:sz w:val="20"/>
                                      <w:szCs w:val="20"/>
                                    </w:rPr>
                                    <w:t>ra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12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306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  <w:shd w:val="clear" w:color="auto" w:fill="D7B8AC"/>
                                </w:tcPr>
                                <w:p w14:paraId="0AAC9FB4" w14:textId="77777777" w:rsidR="00EE3D71" w:rsidRPr="00A34B26" w:rsidRDefault="00EE3D71" w:rsidP="003E0C3D">
                                  <w:pPr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7" w:line="110" w:lineRule="exact"/>
                                    <w:rPr>
                                      <w:rFonts w:ascii="Times New Roman" w:eastAsiaTheme="minorEastAsia" w:hAnsi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68473A5" w14:textId="77777777" w:rsidR="00EE3D71" w:rsidRPr="00A34B26" w:rsidRDefault="00EE3D71" w:rsidP="003E0C3D">
                                  <w:pPr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ind w:right="16"/>
                                    <w:jc w:val="center"/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7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14:paraId="1B777D0E" w14:textId="77777777" w:rsidR="00EE3D71" w:rsidRPr="00A34B26" w:rsidRDefault="00EE3D71" w:rsidP="003E0C3D">
                                  <w:pPr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ind w:right="16"/>
                                    <w:jc w:val="center"/>
                                    <w:rPr>
                                      <w:rFonts w:ascii="Times New Roman" w:eastAsiaTheme="minorEastAsia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7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8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7"/>
                                      <w:sz w:val="20"/>
                                      <w:szCs w:val="20"/>
                                    </w:rPr>
                                    <w:t>th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8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6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8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6"/>
                                      <w:sz w:val="20"/>
                                      <w:szCs w:val="20"/>
                                    </w:rPr>
                                    <w:t>ti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pacing w:val="9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 w:rsidRPr="00A34B26">
                                    <w:rPr>
                                      <w:rFonts w:ascii="Corbel" w:eastAsiaTheme="minorEastAsia" w:hAnsi="Corbel" w:cs="Corbel"/>
                                      <w:b/>
                                      <w:bCs/>
                                      <w:color w:val="231F20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EE3D71" w:rsidRPr="003E0C3D" w14:paraId="642D05E2" w14:textId="77777777" w:rsidTr="003E0C3D">
                              <w:trPr>
                                <w:trHeight w:hRule="exact" w:val="617"/>
                              </w:trPr>
                              <w:tc>
                                <w:tcPr>
                                  <w:tcW w:w="261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313D14F0" w14:textId="77777777" w:rsidR="00EE3D71" w:rsidRPr="003E0C3D" w:rsidRDefault="00EE3D71" w:rsidP="003E0C3D">
                                  <w:pPr>
                                    <w:tabs>
                                      <w:tab w:val="left" w:pos="548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98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</w:rPr>
                                  </w:pP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2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mu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2"/>
                                      <w:sz w:val="18"/>
                                      <w:szCs w:val="18"/>
                                    </w:rPr>
                                    <w:t>c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h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on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-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2"/>
                                      <w:sz w:val="18"/>
                                      <w:szCs w:val="18"/>
                                    </w:rPr>
                                    <w:t>f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1"/>
                                      <w:sz w:val="18"/>
                                      <w:szCs w:val="18"/>
                                    </w:rPr>
                                    <w:t>c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io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2"/>
                                      <w:sz w:val="18"/>
                                      <w:szCs w:val="18"/>
                                    </w:rPr>
                                    <w:t>f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1"/>
                                      <w:sz w:val="18"/>
                                      <w:szCs w:val="18"/>
                                    </w:rPr>
                                    <w:t>c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io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306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0F58FEA0" w14:textId="77777777" w:rsidR="00EE3D71" w:rsidRPr="003E0C3D" w:rsidRDefault="00EE3D71" w:rsidP="003E0C3D">
                                  <w:pPr>
                                    <w:tabs>
                                      <w:tab w:val="left" w:pos="540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98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</w:rPr>
                                  </w:pP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B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u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8"/>
                                      <w:sz w:val="18"/>
                                      <w:szCs w:val="18"/>
                                    </w:rPr>
                                    <w:t>k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2"/>
                                      <w:sz w:val="18"/>
                                      <w:szCs w:val="18"/>
                                    </w:rPr>
                                    <w:t>c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g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le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v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EE3D71" w:rsidRPr="003E0C3D" w14:paraId="0E08BF16" w14:textId="77777777" w:rsidTr="003E0C3D">
                              <w:trPr>
                                <w:trHeight w:hRule="exact" w:val="635"/>
                              </w:trPr>
                              <w:tc>
                                <w:tcPr>
                                  <w:tcW w:w="261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2E478D10" w14:textId="77777777" w:rsidR="00EE3D71" w:rsidRPr="003E0C3D" w:rsidRDefault="00EE3D71" w:rsidP="003E0C3D">
                                  <w:pPr>
                                    <w:tabs>
                                      <w:tab w:val="left" w:pos="548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58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</w:rPr>
                                  </w:pP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Lea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bo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u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h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w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b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y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di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306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09FB701D" w14:textId="77777777" w:rsidR="00EE3D71" w:rsidRPr="003E0C3D" w:rsidRDefault="00EE3D71" w:rsidP="003E0C3D">
                                  <w:pPr>
                                    <w:tabs>
                                      <w:tab w:val="left" w:pos="540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58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</w:rPr>
                                  </w:pP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Lea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m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bo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u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es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EE3D71" w:rsidRPr="003E0C3D" w14:paraId="10ED17FA" w14:textId="77777777" w:rsidTr="003E0C3D">
                              <w:trPr>
                                <w:trHeight w:hRule="exact" w:val="635"/>
                              </w:trPr>
                              <w:tc>
                                <w:tcPr>
                                  <w:tcW w:w="261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00976B77" w14:textId="77777777" w:rsidR="00EE3D71" w:rsidRPr="003E0C3D" w:rsidRDefault="00EE3D71" w:rsidP="003E0C3D">
                                  <w:pPr>
                                    <w:tabs>
                                      <w:tab w:val="left" w:pos="548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58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</w:rPr>
                                  </w:pP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2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m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2"/>
                                      <w:sz w:val="18"/>
                                      <w:szCs w:val="18"/>
                                    </w:rPr>
                                    <w:t>c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ha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en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gi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g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ma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06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4C0257BF" w14:textId="77777777" w:rsidR="00EE3D71" w:rsidRPr="003E0C3D" w:rsidRDefault="00EE3D71" w:rsidP="003E0C3D">
                                  <w:pPr>
                                    <w:tabs>
                                      <w:tab w:val="left" w:pos="540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57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</w:rPr>
                                  </w:pP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U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ma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h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fa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1"/>
                                      <w:sz w:val="18"/>
                                      <w:szCs w:val="18"/>
                                    </w:rPr>
                                    <w:t>c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8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ea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si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y</w:t>
                                  </w:r>
                                </w:p>
                              </w:tc>
                            </w:tr>
                            <w:tr w:rsidR="00EE3D71" w:rsidRPr="003E0C3D" w14:paraId="5366E424" w14:textId="77777777" w:rsidTr="003E0C3D">
                              <w:trPr>
                                <w:trHeight w:hRule="exact" w:val="617"/>
                              </w:trPr>
                              <w:tc>
                                <w:tcPr>
                                  <w:tcW w:w="261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72BD8BBD" w14:textId="77777777" w:rsidR="00EE3D71" w:rsidRPr="003E0C3D" w:rsidRDefault="00EE3D71" w:rsidP="003E0C3D">
                                  <w:pPr>
                                    <w:tabs>
                                      <w:tab w:val="left" w:pos="548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58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</w:rPr>
                                  </w:pP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-15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k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bo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u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di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g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u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g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>“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i/>
                                      <w:iCs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i/>
                                      <w:iCs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v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i/>
                                      <w:iCs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id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i/>
                                      <w:iCs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en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i/>
                                      <w:iCs/>
                                      <w:color w:val="231F20"/>
                                      <w:spacing w:val="2"/>
                                      <w:sz w:val="18"/>
                                      <w:szCs w:val="18"/>
                                    </w:rPr>
                                    <w:t>c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i/>
                                      <w:iCs/>
                                      <w:color w:val="231F20"/>
                                      <w:spacing w:val="9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306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6CA6BB28" w14:textId="77777777" w:rsidR="00EE3D71" w:rsidRPr="003E0C3D" w:rsidRDefault="00EE3D71" w:rsidP="003E0C3D">
                                  <w:pPr>
                                    <w:tabs>
                                      <w:tab w:val="left" w:pos="540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58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</w:rPr>
                                  </w:pP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Th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k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f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v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p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obl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em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EE3D71" w:rsidRPr="003E0C3D" w14:paraId="6AFD1035" w14:textId="77777777" w:rsidTr="003E0C3D">
                              <w:trPr>
                                <w:trHeight w:hRule="exact" w:val="635"/>
                              </w:trPr>
                              <w:tc>
                                <w:tcPr>
                                  <w:tcW w:w="261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2D4B2799" w14:textId="77777777" w:rsidR="00EE3D71" w:rsidRPr="003E0C3D" w:rsidRDefault="00EE3D71" w:rsidP="003E0C3D">
                                  <w:pPr>
                                    <w:tabs>
                                      <w:tab w:val="left" w:pos="548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58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</w:rPr>
                                  </w:pP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>W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bo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u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5"/>
                                      <w:sz w:val="18"/>
                                      <w:szCs w:val="18"/>
                                    </w:rPr>
                                    <w:t>x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8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u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g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>“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i/>
                                      <w:iCs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i/>
                                      <w:iCs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v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i/>
                                      <w:iCs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id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i/>
                                      <w:iCs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en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i/>
                                      <w:iCs/>
                                      <w:color w:val="231F20"/>
                                      <w:spacing w:val="2"/>
                                      <w:sz w:val="18"/>
                                      <w:szCs w:val="18"/>
                                    </w:rPr>
                                    <w:t>c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i/>
                                      <w:iCs/>
                                      <w:color w:val="231F20"/>
                                      <w:spacing w:val="9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306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373AEF5A" w14:textId="77777777" w:rsidR="00EE3D71" w:rsidRPr="003E0C3D" w:rsidRDefault="00EE3D71" w:rsidP="003E0C3D">
                                  <w:pPr>
                                    <w:tabs>
                                      <w:tab w:val="left" w:pos="540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58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</w:rPr>
                                  </w:pP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2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ea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y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8"/>
                                      <w:sz w:val="18"/>
                                      <w:szCs w:val="18"/>
                                    </w:rPr>
                                    <w:t>k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w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9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,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ea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y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</w:p>
                              </w:tc>
                            </w:tr>
                            <w:tr w:rsidR="00EE3D71" w:rsidRPr="003E0C3D" w14:paraId="02BB2EBF" w14:textId="77777777" w:rsidTr="003E0C3D">
                              <w:trPr>
                                <w:trHeight w:hRule="exact" w:val="455"/>
                              </w:trPr>
                              <w:tc>
                                <w:tcPr>
                                  <w:tcW w:w="261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0963AA28" w14:textId="77777777" w:rsidR="00EE3D71" w:rsidRPr="003E0C3D" w:rsidRDefault="00EE3D71" w:rsidP="003E0C3D">
                                  <w:pPr>
                                    <w:tabs>
                                      <w:tab w:val="left" w:pos="548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58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</w:rPr>
                                  </w:pP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8"/>
                                      <w:sz w:val="18"/>
                                      <w:szCs w:val="18"/>
                                    </w:rPr>
                                    <w:t>K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w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m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v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c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b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w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060" w:type="dxa"/>
                                  <w:tcBorders>
                                    <w:top w:val="single" w:sz="8" w:space="0" w:color="8B2528"/>
                                    <w:left w:val="single" w:sz="8" w:space="0" w:color="8B2528"/>
                                    <w:bottom w:val="single" w:sz="8" w:space="0" w:color="8B2528"/>
                                    <w:right w:val="single" w:sz="8" w:space="0" w:color="8B2528"/>
                                  </w:tcBorders>
                                </w:tcPr>
                                <w:p w14:paraId="4F837F65" w14:textId="77777777" w:rsidR="00EE3D71" w:rsidRPr="003E0C3D" w:rsidRDefault="00EE3D71" w:rsidP="003E0C3D">
                                  <w:pPr>
                                    <w:tabs>
                                      <w:tab w:val="left" w:pos="540"/>
                                    </w:tabs>
                                    <w:kinsoku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before="58"/>
                                    <w:ind w:left="720" w:hanging="450"/>
                                    <w:rPr>
                                      <w:rFonts w:ascii="Times New Roman" w:eastAsiaTheme="minorEastAsia" w:hAnsi="Times New Roman"/>
                                      <w:sz w:val="18"/>
                                      <w:szCs w:val="18"/>
                                    </w:rPr>
                                  </w:pP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U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ma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h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4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6"/>
                                      <w:sz w:val="18"/>
                                      <w:szCs w:val="18"/>
                                    </w:rPr>
                                    <w:t>h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ea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3"/>
                                      <w:sz w:val="18"/>
                                      <w:szCs w:val="18"/>
                                    </w:rPr>
                                    <w:t>w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7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pacing w:val="5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 w:rsidRPr="003E0C3D">
                                    <w:rPr>
                                      <w:rFonts w:ascii="Segoe UI" w:eastAsiaTheme="minorEastAsia" w:hAnsi="Segoe UI" w:cs="Segoe UI"/>
                                      <w:color w:val="231F20"/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</w:p>
                              </w:tc>
                            </w:tr>
                          </w:tbl>
                          <w:p w14:paraId="568DF218" w14:textId="1E8D634E" w:rsidR="00EE3D71" w:rsidRPr="00A34B26" w:rsidRDefault="00EE3D71" w:rsidP="00297E0E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287" w:lineRule="exact"/>
                              <w:ind w:left="90" w:right="75"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sz w:val="18"/>
                                <w:szCs w:val="18"/>
                              </w:rPr>
                              <w:t xml:space="preserve">This document can be found </w:t>
                            </w:r>
                            <w:proofErr w:type="gramStart"/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sz w:val="18"/>
                                <w:szCs w:val="18"/>
                              </w:rPr>
                              <w:t>at:</w:t>
                            </w:r>
                            <w:proofErr w:type="gramEnd"/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sz w:val="18"/>
                                <w:szCs w:val="18"/>
                              </w:rPr>
                              <w:t xml:space="preserve"> http://msde.state.md.us/cc/pr/24.pdf</w:t>
                            </w:r>
                          </w:p>
                          <w:p w14:paraId="08AD17E3" w14:textId="2CB7FECD" w:rsidR="00EE3D71" w:rsidRPr="00A34B26" w:rsidRDefault="00EE3D71" w:rsidP="00297E0E">
                            <w:pPr>
                              <w:tabs>
                                <w:tab w:val="left" w:pos="5940"/>
                              </w:tabs>
                              <w:ind w:left="270" w:right="165" w:hanging="180"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color w:val="231F20"/>
                                <w:sz w:val="18"/>
                                <w:szCs w:val="18"/>
                              </w:rPr>
                              <w:t>Sou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>r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color w:val="231F20"/>
                                <w:sz w:val="18"/>
                                <w:szCs w:val="18"/>
                              </w:rPr>
                              <w:t>ce: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z w:val="18"/>
                                <w:szCs w:val="18"/>
                              </w:rPr>
                              <w:t>EngageN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pacing w:val="-21"/>
                                <w:sz w:val="18"/>
                                <w:szCs w:val="18"/>
                              </w:rPr>
                              <w:t>Y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z w:val="18"/>
                                <w:szCs w:val="18"/>
                              </w:rPr>
                              <w:t>.o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r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z w:val="18"/>
                                <w:szCs w:val="18"/>
                              </w:rPr>
                              <w:t>g,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z w:val="18"/>
                                <w:szCs w:val="18"/>
                              </w:rPr>
                              <w:t>New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pacing w:val="-12"/>
                                <w:sz w:val="18"/>
                                <w:szCs w:val="18"/>
                              </w:rPr>
                              <w:t>Y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z w:val="18"/>
                                <w:szCs w:val="18"/>
                              </w:rPr>
                              <w:t>ork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z w:val="18"/>
                                <w:szCs w:val="18"/>
                              </w:rPr>
                              <w:t>S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>t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z w:val="18"/>
                                <w:szCs w:val="18"/>
                              </w:rPr>
                              <w:t>ate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z w:val="18"/>
                                <w:szCs w:val="18"/>
                              </w:rPr>
                              <w:t>Education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z w:val="18"/>
                                <w:szCs w:val="18"/>
                              </w:rPr>
                              <w:t>Depa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r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color w:val="231F20"/>
                                <w:sz w:val="18"/>
                                <w:szCs w:val="18"/>
                              </w:rPr>
                              <w:t>tment.</w:t>
                            </w:r>
                            <w:proofErr w:type="gramEnd"/>
                          </w:p>
                          <w:p w14:paraId="061F9825" w14:textId="77777777" w:rsidR="00EE3D71" w:rsidRPr="00A34B26" w:rsidRDefault="00EE3D71" w:rsidP="00A34B2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90" w:right="75"/>
                              <w:contextualSpacing/>
                              <w:jc w:val="center"/>
                              <w:outlineLvl w:val="0"/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6"/>
                                <w:sz w:val="8"/>
                                <w:szCs w:val="8"/>
                              </w:rPr>
                            </w:pPr>
                          </w:p>
                          <w:p w14:paraId="63926869" w14:textId="17EC99CC" w:rsidR="00EE3D71" w:rsidRPr="00A34B26" w:rsidRDefault="00EE3D71" w:rsidP="00A34B2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90" w:right="75"/>
                              <w:contextualSpacing/>
                              <w:jc w:val="center"/>
                              <w:outlineLvl w:val="0"/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6"/>
                                <w:sz w:val="20"/>
                                <w:szCs w:val="20"/>
                              </w:rPr>
                            </w:pP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6"/>
                                <w:sz w:val="20"/>
                                <w:szCs w:val="20"/>
                              </w:rPr>
                              <w:t>For more curriculum information:</w:t>
                            </w:r>
                          </w:p>
                          <w:p w14:paraId="05EE192D" w14:textId="3260CC25" w:rsidR="00EE3D71" w:rsidRPr="00A34B26" w:rsidRDefault="00EE3D71" w:rsidP="00A34B2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left="90" w:right="75"/>
                              <w:contextualSpacing/>
                              <w:jc w:val="center"/>
                              <w:outlineLvl w:val="0"/>
                              <w:rPr>
                                <w:rFonts w:ascii="Microsoft Sans Serif" w:eastAsiaTheme="minorEastAsia" w:hAnsi="Microsoft Sans Serif" w:cs="Microsoft Sans Serif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6"/>
                                <w:sz w:val="20"/>
                                <w:szCs w:val="20"/>
                              </w:rPr>
                              <w:t>www.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6"/>
                                <w:sz w:val="20"/>
                                <w:szCs w:val="20"/>
                              </w:rPr>
                              <w:t xml:space="preserve">AACPS.org and </w:t>
                            </w:r>
                            <w:r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6"/>
                                <w:sz w:val="20"/>
                                <w:szCs w:val="20"/>
                              </w:rPr>
                              <w:t>www.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6"/>
                                <w:sz w:val="20"/>
                                <w:szCs w:val="20"/>
                              </w:rPr>
                              <w:t>M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3"/>
                                <w:sz w:val="20"/>
                                <w:szCs w:val="20"/>
                              </w:rPr>
                              <w:t>a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15"/>
                                <w:sz w:val="20"/>
                                <w:szCs w:val="20"/>
                              </w:rPr>
                              <w:t>r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5"/>
                                <w:sz w:val="20"/>
                                <w:szCs w:val="20"/>
                              </w:rPr>
                              <w:t>y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4"/>
                                <w:sz w:val="20"/>
                                <w:szCs w:val="20"/>
                              </w:rPr>
                              <w:t>l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3"/>
                                <w:sz w:val="20"/>
                                <w:szCs w:val="20"/>
                              </w:rPr>
                              <w:t>a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5"/>
                                <w:sz w:val="20"/>
                                <w:szCs w:val="20"/>
                              </w:rPr>
                              <w:t>nd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8B2528"/>
                                <w:spacing w:val="3"/>
                                <w:sz w:val="20"/>
                                <w:szCs w:val="20"/>
                              </w:rPr>
                              <w:t>Pu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8B2528"/>
                                <w:spacing w:val="5"/>
                                <w:sz w:val="20"/>
                                <w:szCs w:val="20"/>
                              </w:rPr>
                              <w:t>b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8B2528"/>
                                <w:spacing w:val="3"/>
                                <w:sz w:val="20"/>
                                <w:szCs w:val="20"/>
                              </w:rPr>
                              <w:t>l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8B2528"/>
                                <w:spacing w:val="5"/>
                                <w:sz w:val="20"/>
                                <w:szCs w:val="20"/>
                              </w:rPr>
                              <w:t>i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8B2528"/>
                                <w:spacing w:val="9"/>
                                <w:sz w:val="20"/>
                                <w:szCs w:val="20"/>
                              </w:rPr>
                              <w:t>c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6"/>
                                <w:sz w:val="20"/>
                                <w:szCs w:val="20"/>
                              </w:rPr>
                              <w:t>S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7"/>
                                <w:sz w:val="20"/>
                                <w:szCs w:val="20"/>
                              </w:rPr>
                              <w:t>c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5"/>
                                <w:sz w:val="20"/>
                                <w:szCs w:val="20"/>
                              </w:rPr>
                              <w:t>h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6"/>
                                <w:sz w:val="20"/>
                                <w:szCs w:val="20"/>
                              </w:rPr>
                              <w:t>o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5"/>
                                <w:sz w:val="20"/>
                                <w:szCs w:val="20"/>
                              </w:rPr>
                              <w:t>ol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231F20"/>
                                <w:spacing w:val="3"/>
                                <w:sz w:val="20"/>
                                <w:szCs w:val="20"/>
                              </w:rPr>
                              <w:t>s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8B2528"/>
                                <w:sz w:val="20"/>
                                <w:szCs w:val="20"/>
                              </w:rPr>
                              <w:t>.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8B2528"/>
                                <w:spacing w:val="5"/>
                                <w:sz w:val="20"/>
                                <w:szCs w:val="20"/>
                              </w:rPr>
                              <w:t>o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8B2528"/>
                                <w:spacing w:val="7"/>
                                <w:sz w:val="20"/>
                                <w:szCs w:val="20"/>
                              </w:rPr>
                              <w:t>r</w:t>
                            </w:r>
                            <w:r w:rsidRPr="00A34B26">
                              <w:rPr>
                                <w:rFonts w:ascii="Microsoft Sans Serif" w:eastAsiaTheme="minorEastAsia" w:hAnsi="Microsoft Sans Serif" w:cs="Microsoft Sans Serif"/>
                                <w:color w:val="8B2528"/>
                                <w:sz w:val="20"/>
                                <w:szCs w:val="20"/>
                              </w:rPr>
                              <w:t>g</w:t>
                            </w:r>
                          </w:p>
                          <w:p w14:paraId="6A602812" w14:textId="77777777" w:rsidR="00EE3D71" w:rsidRPr="00723515" w:rsidRDefault="00EE3D71" w:rsidP="00297E0E">
                            <w:pPr>
                              <w:tabs>
                                <w:tab w:val="left" w:pos="5940"/>
                              </w:tabs>
                              <w:ind w:left="270" w:right="165" w:hanging="18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2773810F" w14:textId="77777777" w:rsidR="00EE3D71" w:rsidRPr="00723515" w:rsidRDefault="00EE3D71" w:rsidP="007F2F91">
                            <w:pPr>
                              <w:tabs>
                                <w:tab w:val="left" w:pos="5940"/>
                              </w:tabs>
                              <w:ind w:left="270" w:right="165" w:hanging="180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00000"/>
                                <w:sz w:val="16"/>
                                <w:szCs w:val="16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7" type="#_x0000_t202" style="position:absolute;margin-left:24.75pt;margin-top:190.5pt;width:306.75pt;height:582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" filled="f" strokecolor="#c00000" strokeweight="6pt">
                <v:stroke linestyle="thickThin"/>
                <v:textbox inset="0,0,0,0">
                  <w:txbxContent>
                    <w:tbl>
                      <w:tblPr>
                        <w:tblStyle w:val="TableGrid"/>
                        <w:tblW w:w="5850" w:type="dxa"/>
                        <w:tblInd w:w="198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240"/>
                        <w:gridCol w:w="2610"/>
                      </w:tblGrid>
                      <w:tr w:rsidR="00EE3D71" w14:paraId="6DD30071" w14:textId="77777777" w:rsidTr="00EE3D71">
                        <w:trPr>
                          <w:trHeight w:val="795"/>
                        </w:trPr>
                        <w:tc>
                          <w:tcPr>
                            <w:tcW w:w="3240" w:type="dxa"/>
                          </w:tcPr>
                          <w:p w14:paraId="5CD2A08C" w14:textId="167E493B" w:rsidR="00EE3D71" w:rsidRDefault="00EE3D71" w:rsidP="00EE3D71">
                            <w:pPr>
                              <w:spacing w:before="100" w:beforeAutospacing="1" w:after="100" w:afterAutospacing="1"/>
                              <w:contextualSpacing/>
                              <w:jc w:val="center"/>
                              <w:rPr>
                                <w:rFonts w:ascii="Imprint MT Shadow" w:eastAsia="Gungsuh" w:hAnsi="Imprint MT Shadow" w:cstheme="minorHAnsi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noProof/>
                                <w:sz w:val="20"/>
                                <w:szCs w:val="20"/>
                                <w:lang w:eastAsia="zh-CN"/>
                              </w:rPr>
                              <w:drawing>
                                <wp:inline distT="0" distB="0" distL="0" distR="0" wp14:anchorId="05CC2651" wp14:editId="3AF75442">
                                  <wp:extent cx="2035220" cy="733425"/>
                                  <wp:effectExtent l="0" t="0" r="3175" b="0"/>
                                  <wp:docPr id="52" name="Picture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5220" cy="733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F212B">
                              <w:rPr>
                                <w:rFonts w:asciiTheme="minorHAnsi" w:hAnsiTheme="minorHAnsi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2610" w:type="dxa"/>
                          </w:tcPr>
                          <w:p w14:paraId="17660E54" w14:textId="77777777" w:rsidR="00EE3D71" w:rsidRPr="00204326" w:rsidRDefault="00EE3D71" w:rsidP="00847471">
                            <w:pPr>
                              <w:spacing w:before="100" w:beforeAutospacing="1" w:after="100" w:afterAutospacing="1"/>
                              <w:contextualSpacing/>
                              <w:jc w:val="center"/>
                              <w:rPr>
                                <w:rFonts w:ascii="Imprint MT Shadow" w:eastAsia="Gungsuh" w:hAnsi="Imprint MT Shadow" w:cstheme="minorHAnsi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14:paraId="6026C72B" w14:textId="77777777" w:rsidR="00EE3D71" w:rsidRPr="00423CB6" w:rsidRDefault="00EE3D71" w:rsidP="00C22019">
                            <w:pPr>
                              <w:spacing w:before="100" w:beforeAutospacing="1" w:after="100" w:afterAutospacing="1"/>
                              <w:contextualSpacing/>
                              <w:jc w:val="center"/>
                              <w:rPr>
                                <w:rFonts w:ascii="Imprint MT Shadow" w:eastAsia="Gungsuh" w:hAnsi="Imprint MT Shadow" w:cstheme="minorHAnsi"/>
                                <w:b/>
                                <w:color w:val="C00000"/>
                                <w:sz w:val="22"/>
                                <w:szCs w:val="22"/>
                              </w:rPr>
                            </w:pPr>
                            <w:r w:rsidRPr="00423CB6">
                              <w:rPr>
                                <w:rFonts w:ascii="Imprint MT Shadow" w:eastAsia="Gungsuh" w:hAnsi="Imprint MT Shadow" w:cstheme="minorHAnsi"/>
                                <w:b/>
                                <w:color w:val="C00000"/>
                                <w:sz w:val="22"/>
                                <w:szCs w:val="22"/>
                              </w:rPr>
                              <w:t>The Maryland College &amp; Career-Ready Standards</w:t>
                            </w:r>
                          </w:p>
                          <w:p w14:paraId="28BAFD98" w14:textId="77777777" w:rsidR="00EE3D71" w:rsidRDefault="00EE3D71" w:rsidP="00EE3D71">
                            <w:pPr>
                              <w:spacing w:before="100" w:beforeAutospacing="1" w:after="100" w:afterAutospacing="1"/>
                              <w:ind w:right="-108" w:hanging="108"/>
                              <w:contextualSpacing/>
                              <w:jc w:val="center"/>
                              <w:rPr>
                                <w:rFonts w:ascii="Imprint MT Shadow" w:eastAsia="Gungsuh" w:hAnsi="Imprint MT Shadow" w:cstheme="minorHAnsi"/>
                                <w:color w:val="C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Imprint MT Shadow" w:eastAsia="Gungsuh" w:hAnsi="Imprint MT Shadow" w:cstheme="minorHAnsi"/>
                                <w:color w:val="C00000"/>
                                <w:sz w:val="18"/>
                                <w:szCs w:val="18"/>
                              </w:rPr>
                              <w:t xml:space="preserve">Developed from </w:t>
                            </w:r>
                          </w:p>
                          <w:p w14:paraId="5D284B06" w14:textId="289F72C2" w:rsidR="00EE3D71" w:rsidRPr="00C22019" w:rsidRDefault="00EE3D71" w:rsidP="00EE3D71">
                            <w:pPr>
                              <w:spacing w:before="100" w:beforeAutospacing="1" w:after="100" w:afterAutospacing="1"/>
                              <w:ind w:right="-108" w:hanging="108"/>
                              <w:contextualSpacing/>
                              <w:jc w:val="center"/>
                              <w:rPr>
                                <w:rFonts w:ascii="Imprint MT Shadow" w:eastAsia="Gungsuh" w:hAnsi="Imprint MT Shadow" w:cstheme="minorHAnsi"/>
                                <w:color w:val="C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Imprint MT Shadow" w:eastAsia="Gungsuh" w:hAnsi="Imprint MT Shadow" w:cstheme="minorHAnsi"/>
                                <w:color w:val="C00000"/>
                                <w:sz w:val="18"/>
                                <w:szCs w:val="18"/>
                              </w:rPr>
                              <w:t>“The Common Core State Standards”</w:t>
                            </w:r>
                          </w:p>
                        </w:tc>
                      </w:tr>
                    </w:tbl>
                    <w:p w14:paraId="539490EE" w14:textId="74006B10" w:rsidR="00EE3D71" w:rsidRPr="00423CB6" w:rsidRDefault="00EE3D71" w:rsidP="00C22019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90" w:right="75"/>
                        <w:contextualSpacing/>
                        <w:jc w:val="center"/>
                        <w:outlineLvl w:val="0"/>
                        <w:rPr>
                          <w:rFonts w:ascii="Century Gothic" w:eastAsiaTheme="minorEastAsia" w:hAnsi="Century Gothic" w:cs="Century Gothic"/>
                          <w:color w:val="000000"/>
                          <w:sz w:val="26"/>
                          <w:szCs w:val="26"/>
                        </w:rPr>
                      </w:pP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bCs/>
                          <w:color w:val="8B2528"/>
                          <w:sz w:val="26"/>
                          <w:szCs w:val="26"/>
                        </w:rPr>
                        <w:t>Working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bCs/>
                          <w:color w:val="8B2528"/>
                          <w:spacing w:val="-15"/>
                          <w:sz w:val="26"/>
                          <w:szCs w:val="26"/>
                        </w:rPr>
                        <w:t xml:space="preserve"> 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bCs/>
                          <w:i/>
                          <w:iCs/>
                          <w:color w:val="8B2528"/>
                          <w:sz w:val="26"/>
                          <w:szCs w:val="26"/>
                        </w:rPr>
                        <w:t>with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bCs/>
                          <w:i/>
                          <w:iCs/>
                          <w:color w:val="8B2528"/>
                          <w:spacing w:val="-13"/>
                          <w:sz w:val="26"/>
                          <w:szCs w:val="26"/>
                        </w:rPr>
                        <w:t xml:space="preserve"> 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bCs/>
                          <w:color w:val="8B2528"/>
                          <w:sz w:val="26"/>
                          <w:szCs w:val="26"/>
                        </w:rPr>
                        <w:t>the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bCs/>
                          <w:color w:val="8B2528"/>
                          <w:spacing w:val="-14"/>
                          <w:sz w:val="26"/>
                          <w:szCs w:val="26"/>
                        </w:rPr>
                        <w:t xml:space="preserve"> 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bCs/>
                          <w:color w:val="8B2528"/>
                          <w:sz w:val="26"/>
                          <w:szCs w:val="26"/>
                        </w:rPr>
                        <w:t>“Shifts”</w:t>
                      </w:r>
                    </w:p>
                    <w:p w14:paraId="0588EC95" w14:textId="084B5327" w:rsidR="00EE3D71" w:rsidRPr="00423CB6" w:rsidRDefault="00EE3D71" w:rsidP="00723515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90" w:right="75"/>
                        <w:contextualSpacing/>
                        <w:jc w:val="center"/>
                        <w:rPr>
                          <w:rFonts w:ascii="Century Gothic" w:eastAsiaTheme="minorEastAsia" w:hAnsi="Century Gothic" w:cs="Century Gothic"/>
                          <w:b/>
                          <w:color w:val="8B2528"/>
                          <w:sz w:val="20"/>
                          <w:szCs w:val="20"/>
                        </w:rPr>
                      </w:pP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color w:val="8B2528"/>
                          <w:sz w:val="20"/>
                          <w:szCs w:val="20"/>
                        </w:rPr>
                        <w:t>What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color w:val="8B2528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color w:val="8B2528"/>
                          <w:sz w:val="20"/>
                          <w:szCs w:val="20"/>
                        </w:rPr>
                        <w:t>Parents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color w:val="8B2528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color w:val="8B2528"/>
                          <w:sz w:val="20"/>
                          <w:szCs w:val="20"/>
                        </w:rPr>
                        <w:t>Can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color w:val="8B2528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color w:val="8B2528"/>
                          <w:sz w:val="20"/>
                          <w:szCs w:val="20"/>
                        </w:rPr>
                        <w:t>Do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color w:val="8B2528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color w:val="8B2528"/>
                          <w:sz w:val="20"/>
                          <w:szCs w:val="20"/>
                        </w:rPr>
                        <w:t>to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color w:val="8B2528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color w:val="8B2528"/>
                          <w:sz w:val="20"/>
                          <w:szCs w:val="20"/>
                        </w:rPr>
                        <w:t>Help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color w:val="8B2528"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color w:val="8B2528"/>
                          <w:sz w:val="20"/>
                          <w:szCs w:val="20"/>
                        </w:rPr>
                        <w:t>their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color w:val="8B2528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color w:val="8B2528"/>
                          <w:sz w:val="20"/>
                          <w:szCs w:val="20"/>
                        </w:rPr>
                        <w:t>Children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color w:val="8B2528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 w:rsidRPr="00423CB6">
                        <w:rPr>
                          <w:rFonts w:ascii="Century Gothic" w:eastAsiaTheme="minorEastAsia" w:hAnsi="Century Gothic" w:cs="Century Gothic"/>
                          <w:b/>
                          <w:color w:val="8B2528"/>
                          <w:sz w:val="20"/>
                          <w:szCs w:val="20"/>
                        </w:rPr>
                        <w:t>Learn</w:t>
                      </w:r>
                    </w:p>
                    <w:p w14:paraId="6392E964" w14:textId="77777777" w:rsidR="00EE3D71" w:rsidRPr="00C22019" w:rsidRDefault="00EE3D71" w:rsidP="00723515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90" w:right="75"/>
                        <w:contextualSpacing/>
                        <w:jc w:val="center"/>
                        <w:rPr>
                          <w:rFonts w:ascii="Century Gothic" w:eastAsiaTheme="minorEastAsia" w:hAnsi="Century Gothic" w:cs="Century Gothic"/>
                          <w:color w:val="000000"/>
                          <w:sz w:val="8"/>
                          <w:szCs w:val="8"/>
                        </w:rPr>
                      </w:pPr>
                    </w:p>
                    <w:p w14:paraId="1BC20AE1" w14:textId="77777777" w:rsidR="00EE3D71" w:rsidRPr="00A34B26" w:rsidRDefault="00EE3D71" w:rsidP="00C90141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180" w:right="165"/>
                        <w:contextualSpacing/>
                        <w:jc w:val="both"/>
                        <w:rPr>
                          <w:rFonts w:ascii="Segoe UI" w:eastAsiaTheme="minorEastAsia" w:hAnsi="Segoe UI" w:cs="Segoe UI"/>
                          <w:color w:val="000000"/>
                          <w:sz w:val="20"/>
                          <w:szCs w:val="20"/>
                        </w:rPr>
                      </w:pP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The Common Co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4"/>
                          <w:sz w:val="20"/>
                          <w:szCs w:val="20"/>
                        </w:rPr>
                        <w:t>r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 xml:space="preserve">e 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9"/>
                          <w:sz w:val="20"/>
                          <w:szCs w:val="20"/>
                        </w:rPr>
                        <w:t>S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ta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3"/>
                          <w:sz w:val="20"/>
                          <w:szCs w:val="20"/>
                        </w:rPr>
                        <w:t>t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 xml:space="preserve">e 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9"/>
                          <w:sz w:val="20"/>
                          <w:szCs w:val="20"/>
                        </w:rPr>
                        <w:t>S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tanda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4"/>
                          <w:sz w:val="20"/>
                          <w:szCs w:val="20"/>
                        </w:rPr>
                        <w:t>r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 xml:space="preserve">ds ask 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3"/>
                          <w:sz w:val="20"/>
                          <w:szCs w:val="20"/>
                        </w:rPr>
                        <w:t>t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eache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1"/>
                          <w:sz w:val="20"/>
                          <w:szCs w:val="20"/>
                        </w:rPr>
                        <w:t>r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 xml:space="preserve">s 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3"/>
                          <w:sz w:val="20"/>
                          <w:szCs w:val="20"/>
                        </w:rPr>
                        <w:t>t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o ma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6"/>
                          <w:sz w:val="20"/>
                          <w:szCs w:val="20"/>
                        </w:rPr>
                        <w:t>k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 xml:space="preserve">e 12 major 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11"/>
                          <w:sz w:val="20"/>
                          <w:szCs w:val="20"/>
                        </w:rPr>
                        <w:t>“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shi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5"/>
                          <w:sz w:val="20"/>
                          <w:szCs w:val="20"/>
                        </w:rPr>
                        <w:t>f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ts” (or changes) in their class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5"/>
                          <w:sz w:val="20"/>
                          <w:szCs w:val="20"/>
                        </w:rPr>
                        <w:t>r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ooms – six shi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5"/>
                          <w:sz w:val="20"/>
                          <w:szCs w:val="20"/>
                        </w:rPr>
                        <w:t>f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ts in English/language a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7"/>
                          <w:sz w:val="20"/>
                          <w:szCs w:val="20"/>
                        </w:rPr>
                        <w:t>r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ts and six shi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5"/>
                          <w:sz w:val="20"/>
                          <w:szCs w:val="20"/>
                        </w:rPr>
                        <w:t>f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 xml:space="preserve">ts in mathematics. These changes may be 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3"/>
                          <w:sz w:val="20"/>
                          <w:szCs w:val="20"/>
                        </w:rPr>
                        <w:t>t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 xml:space="preserve">ough as students and 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3"/>
                          <w:sz w:val="20"/>
                          <w:szCs w:val="20"/>
                        </w:rPr>
                        <w:t>t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eache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1"/>
                          <w:sz w:val="20"/>
                          <w:szCs w:val="20"/>
                        </w:rPr>
                        <w:t>r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 xml:space="preserve">s adjust 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3"/>
                          <w:sz w:val="20"/>
                          <w:szCs w:val="20"/>
                        </w:rPr>
                        <w:t>t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o higher expectations.</w:t>
                      </w:r>
                    </w:p>
                    <w:p w14:paraId="7E280FFC" w14:textId="77777777" w:rsidR="00EE3D71" w:rsidRPr="00A34B26" w:rsidRDefault="00EE3D71" w:rsidP="00C90141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180" w:right="165"/>
                        <w:contextualSpacing/>
                        <w:rPr>
                          <w:rFonts w:ascii="Times New Roman" w:eastAsiaTheme="minorEastAsia" w:hAnsi="Times New Roman"/>
                          <w:sz w:val="12"/>
                          <w:szCs w:val="12"/>
                        </w:rPr>
                      </w:pPr>
                    </w:p>
                    <w:p w14:paraId="61FA23DE" w14:textId="37F49726" w:rsidR="00EE3D71" w:rsidRPr="00A34B26" w:rsidRDefault="00EE3D71" w:rsidP="00C90141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180" w:right="165"/>
                        <w:contextualSpacing/>
                        <w:rPr>
                          <w:rFonts w:ascii="Segoe UI" w:eastAsiaTheme="minorEastAsia" w:hAnsi="Segoe UI" w:cs="Segoe UI"/>
                          <w:color w:val="000000"/>
                          <w:sz w:val="20"/>
                          <w:szCs w:val="20"/>
                        </w:rPr>
                      </w:pP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 xml:space="preserve">As a 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4"/>
                          <w:sz w:val="20"/>
                          <w:szCs w:val="20"/>
                        </w:rPr>
                        <w:t>p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a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4"/>
                          <w:sz w:val="20"/>
                          <w:szCs w:val="20"/>
                        </w:rPr>
                        <w:t>r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 xml:space="preserve">ent, 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2"/>
                          <w:sz w:val="20"/>
                          <w:szCs w:val="20"/>
                        </w:rPr>
                        <w:t>y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ou can help and lea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2"/>
                          <w:sz w:val="20"/>
                          <w:szCs w:val="20"/>
                        </w:rPr>
                        <w:t>r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n mo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4"/>
                          <w:sz w:val="20"/>
                          <w:szCs w:val="20"/>
                        </w:rPr>
                        <w:t>r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 xml:space="preserve">e by talking with 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2"/>
                          <w:sz w:val="20"/>
                          <w:szCs w:val="20"/>
                        </w:rPr>
                        <w:t>y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our child about what they a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5"/>
                          <w:sz w:val="20"/>
                          <w:szCs w:val="20"/>
                        </w:rPr>
                        <w:t>r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e lea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1"/>
                          <w:sz w:val="20"/>
                          <w:szCs w:val="20"/>
                        </w:rPr>
                        <w:t>r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ning. Ask open-ended questions about what they lea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2"/>
                          <w:sz w:val="20"/>
                          <w:szCs w:val="20"/>
                        </w:rPr>
                        <w:t>r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ned in school each da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15"/>
                          <w:sz w:val="20"/>
                          <w:szCs w:val="20"/>
                        </w:rPr>
                        <w:t>y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 xml:space="preserve">, 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4"/>
                          <w:sz w:val="20"/>
                          <w:szCs w:val="20"/>
                        </w:rPr>
                        <w:t>r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 xml:space="preserve">ead their </w:t>
                      </w:r>
                      <w:proofErr w:type="gramStart"/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home</w:t>
                      </w:r>
                      <w:r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-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2"/>
                          <w:sz w:val="20"/>
                          <w:szCs w:val="20"/>
                        </w:rPr>
                        <w:t>w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or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11"/>
                          <w:sz w:val="20"/>
                          <w:szCs w:val="20"/>
                        </w:rPr>
                        <w:t>k</w:t>
                      </w:r>
                      <w:proofErr w:type="gramEnd"/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, and at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3"/>
                          <w:sz w:val="20"/>
                          <w:szCs w:val="20"/>
                        </w:rPr>
                        <w:t>t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end school e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2"/>
                          <w:sz w:val="20"/>
                          <w:szCs w:val="20"/>
                        </w:rPr>
                        <w:t>v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 xml:space="preserve">ents 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3"/>
                          <w:sz w:val="20"/>
                          <w:szCs w:val="20"/>
                        </w:rPr>
                        <w:t>t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o lea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1"/>
                          <w:sz w:val="20"/>
                          <w:szCs w:val="20"/>
                        </w:rPr>
                        <w:t>r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 xml:space="preserve">n about what their 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3"/>
                          <w:sz w:val="20"/>
                          <w:szCs w:val="20"/>
                        </w:rPr>
                        <w:t>t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eache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1"/>
                          <w:sz w:val="20"/>
                          <w:szCs w:val="20"/>
                        </w:rPr>
                        <w:t>r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s expect.</w:t>
                      </w:r>
                    </w:p>
                    <w:p w14:paraId="543ED616" w14:textId="77777777" w:rsidR="00EE3D71" w:rsidRPr="00A34B26" w:rsidRDefault="00EE3D71" w:rsidP="00C90141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180" w:right="165"/>
                        <w:contextualSpacing/>
                        <w:rPr>
                          <w:rFonts w:ascii="Segoe UI" w:eastAsiaTheme="minorEastAsia" w:hAnsi="Segoe UI" w:cs="Segoe UI"/>
                          <w:color w:val="000000"/>
                          <w:sz w:val="12"/>
                          <w:szCs w:val="12"/>
                        </w:rPr>
                      </w:pPr>
                    </w:p>
                    <w:p w14:paraId="261520DF" w14:textId="551C40F3" w:rsidR="00EE3D71" w:rsidRDefault="00EE3D71" w:rsidP="00423CB6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180" w:right="165"/>
                        <w:contextualSpacing/>
                        <w:rPr>
                          <w:rFonts w:ascii="Century Gothic" w:eastAsiaTheme="minorEastAsia" w:hAnsi="Century Gothic" w:cs="Century Gothic"/>
                          <w:b/>
                          <w:bCs/>
                          <w:color w:val="FFFFFF"/>
                          <w:sz w:val="20"/>
                          <w:szCs w:val="20"/>
                        </w:rPr>
                      </w:pP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 xml:space="preserve">The chart below explains some 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6"/>
                          <w:sz w:val="20"/>
                          <w:szCs w:val="20"/>
                        </w:rPr>
                        <w:t>o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 xml:space="preserve">f the ways that 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2"/>
                          <w:sz w:val="20"/>
                          <w:szCs w:val="20"/>
                        </w:rPr>
                        <w:t>y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our child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17"/>
                          <w:sz w:val="20"/>
                          <w:szCs w:val="20"/>
                        </w:rPr>
                        <w:t>’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s class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4"/>
                          <w:sz w:val="20"/>
                          <w:szCs w:val="20"/>
                        </w:rPr>
                        <w:t>r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 xml:space="preserve">oom is changing and how 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2"/>
                          <w:sz w:val="20"/>
                          <w:szCs w:val="20"/>
                        </w:rPr>
                        <w:t>y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ou can help; for mo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pacing w:val="-5"/>
                          <w:sz w:val="20"/>
                          <w:szCs w:val="20"/>
                        </w:rPr>
                        <w:t>r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 xml:space="preserve">e </w:t>
                      </w:r>
                      <w:proofErr w:type="spellStart"/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info</w:t>
                      </w:r>
                      <w:r>
                        <w:rPr>
                          <w:rFonts w:ascii="Segoe UI" w:eastAsiaTheme="minorEastAsia" w:hAnsi="Segoe UI" w:cs="Segoe UI"/>
                          <w:color w:val="231F20"/>
                          <w:spacing w:val="-1"/>
                          <w:sz w:val="20"/>
                          <w:szCs w:val="20"/>
                        </w:rPr>
                        <w:t>r-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mation</w:t>
                      </w:r>
                      <w:proofErr w:type="spellEnd"/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 xml:space="preserve">, visit </w:t>
                      </w:r>
                      <w:proofErr w:type="spellStart"/>
                      <w:r w:rsidRPr="00A34B26">
                        <w:rPr>
                          <w:rFonts w:ascii="Segoe UI" w:eastAsiaTheme="minorEastAsia" w:hAnsi="Segoe UI" w:cs="Segoe UI"/>
                          <w:color w:val="8B2528"/>
                          <w:sz w:val="20"/>
                          <w:szCs w:val="20"/>
                          <w:u w:val="single"/>
                        </w:rPr>
                        <w:t>Ma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8B2528"/>
                          <w:spacing w:val="10"/>
                          <w:sz w:val="20"/>
                          <w:szCs w:val="20"/>
                          <w:u w:val="single"/>
                        </w:rPr>
                        <w:t>r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8B2528"/>
                          <w:sz w:val="20"/>
                          <w:szCs w:val="20"/>
                          <w:u w:val="single"/>
                        </w:rPr>
                        <w:t>ylandPublicSchools.o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8B2528"/>
                          <w:spacing w:val="-4"/>
                          <w:sz w:val="20"/>
                          <w:szCs w:val="20"/>
                          <w:u w:val="single"/>
                        </w:rPr>
                        <w:t>r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8B2528"/>
                          <w:sz w:val="20"/>
                          <w:szCs w:val="20"/>
                          <w:u w:val="single"/>
                        </w:rPr>
                        <w:t>g</w:t>
                      </w:r>
                      <w:r w:rsidRPr="00A34B26">
                        <w:rPr>
                          <w:rFonts w:ascii="Segoe UI" w:eastAsiaTheme="minorEastAsia" w:hAnsi="Segoe UI" w:cs="Segoe UI"/>
                          <w:color w:val="231F20"/>
                          <w:sz w:val="20"/>
                          <w:szCs w:val="20"/>
                        </w:rPr>
                        <w:t>.</w:t>
                      </w:r>
                      <w:r w:rsidRPr="00A34B26">
                        <w:rPr>
                          <w:rFonts w:ascii="Century Gothic" w:eastAsiaTheme="minorEastAsia" w:hAnsi="Century Gothic" w:cs="Century Gothic"/>
                          <w:b/>
                          <w:bCs/>
                          <w:color w:val="FFFFFF"/>
                          <w:spacing w:val="11"/>
                          <w:sz w:val="20"/>
                          <w:szCs w:val="20"/>
                        </w:rPr>
                        <w:t>Th</w:t>
                      </w:r>
                      <w:r w:rsidRPr="00A34B26">
                        <w:rPr>
                          <w:rFonts w:ascii="Century Gothic" w:eastAsiaTheme="minorEastAsia" w:hAnsi="Century Gothic" w:cs="Century Gothic"/>
                          <w:b/>
                          <w:bCs/>
                          <w:color w:val="FFFFFF"/>
                          <w:sz w:val="20"/>
                          <w:szCs w:val="20"/>
                        </w:rPr>
                        <w:t>e</w:t>
                      </w:r>
                      <w:proofErr w:type="spellEnd"/>
                      <w:r w:rsidRPr="00A34B26">
                        <w:rPr>
                          <w:rFonts w:ascii="Century Gothic" w:eastAsiaTheme="minorEastAsia" w:hAnsi="Century Gothic" w:cs="Century Gothic"/>
                          <w:b/>
                          <w:bCs/>
                          <w:color w:val="FFFFFF"/>
                          <w:spacing w:val="17"/>
                          <w:sz w:val="20"/>
                          <w:szCs w:val="20"/>
                        </w:rPr>
                        <w:t xml:space="preserve"> </w:t>
                      </w:r>
                      <w:r w:rsidRPr="00A34B26">
                        <w:rPr>
                          <w:rFonts w:ascii="Century Gothic" w:eastAsiaTheme="minorEastAsia" w:hAnsi="Century Gothic" w:cs="Century Gothic"/>
                          <w:b/>
                          <w:bCs/>
                          <w:color w:val="FFFFFF"/>
                          <w:spacing w:val="-12"/>
                          <w:sz w:val="20"/>
                          <w:szCs w:val="20"/>
                        </w:rPr>
                        <w:t>1</w:t>
                      </w:r>
                      <w:r w:rsidRPr="00A34B26">
                        <w:rPr>
                          <w:rFonts w:ascii="Century Gothic" w:eastAsiaTheme="minorEastAsia" w:hAnsi="Century Gothic" w:cs="Century Gothic"/>
                          <w:b/>
                          <w:bCs/>
                          <w:color w:val="FFFFFF"/>
                          <w:sz w:val="20"/>
                          <w:szCs w:val="20"/>
                        </w:rPr>
                        <w:t>2</w:t>
                      </w:r>
                    </w:p>
                    <w:p w14:paraId="0A3DC426" w14:textId="139ADA97" w:rsidR="00EE3D71" w:rsidRPr="00423CB6" w:rsidRDefault="00EE3D71" w:rsidP="00423CB6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180" w:right="165"/>
                        <w:contextualSpacing/>
                        <w:rPr>
                          <w:rFonts w:ascii="Segoe UI" w:eastAsiaTheme="minorEastAsia" w:hAnsi="Segoe UI" w:cs="Segoe UI"/>
                          <w:color w:val="000000"/>
                          <w:sz w:val="8"/>
                          <w:szCs w:val="8"/>
                        </w:rPr>
                      </w:pPr>
                      <w:r w:rsidRPr="00A34B26">
                        <w:rPr>
                          <w:rFonts w:ascii="Century Gothic" w:eastAsiaTheme="minorEastAsia" w:hAnsi="Century Gothic" w:cs="Century Gothic"/>
                          <w:b/>
                          <w:bCs/>
                          <w:color w:val="FFFFFF"/>
                          <w:spacing w:val="17"/>
                          <w:sz w:val="20"/>
                          <w:szCs w:val="20"/>
                        </w:rPr>
                        <w:t xml:space="preserve"> </w:t>
                      </w:r>
                    </w:p>
                    <w:tbl>
                      <w:tblPr>
                        <w:tblW w:w="5670" w:type="dxa"/>
                        <w:tblInd w:w="19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610"/>
                        <w:gridCol w:w="3060"/>
                      </w:tblGrid>
                      <w:tr w:rsidR="00EE3D71" w:rsidRPr="003E0C3D" w14:paraId="5205528F" w14:textId="77777777" w:rsidTr="00A34B26">
                        <w:trPr>
                          <w:trHeight w:hRule="exact" w:val="713"/>
                        </w:trPr>
                        <w:tc>
                          <w:tcPr>
                            <w:tcW w:w="261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  <w:shd w:val="clear" w:color="auto" w:fill="D7B8AC"/>
                          </w:tcPr>
                          <w:p w14:paraId="7E9A90A9" w14:textId="77777777" w:rsidR="00EE3D71" w:rsidRPr="00A34B26" w:rsidRDefault="00EE3D71" w:rsidP="00A34B2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89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20"/>
                                <w:szCs w:val="20"/>
                              </w:rPr>
                            </w:pP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6"/>
                                <w:sz w:val="20"/>
                                <w:szCs w:val="20"/>
                              </w:rPr>
                              <w:t>E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7"/>
                                <w:sz w:val="20"/>
                                <w:szCs w:val="20"/>
                              </w:rPr>
                              <w:t>n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6"/>
                                <w:sz w:val="20"/>
                                <w:szCs w:val="20"/>
                              </w:rPr>
                              <w:t>gl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8"/>
                                <w:sz w:val="20"/>
                                <w:szCs w:val="20"/>
                              </w:rPr>
                              <w:t>i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7"/>
                                <w:sz w:val="20"/>
                                <w:szCs w:val="20"/>
                              </w:rPr>
                              <w:t>s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6"/>
                                <w:sz w:val="20"/>
                                <w:szCs w:val="20"/>
                              </w:rPr>
                              <w:t>h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10"/>
                                <w:sz w:val="20"/>
                                <w:szCs w:val="20"/>
                              </w:rPr>
                              <w:t>/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9"/>
                                <w:sz w:val="20"/>
                                <w:szCs w:val="20"/>
                              </w:rPr>
                              <w:t>L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6"/>
                                <w:sz w:val="20"/>
                                <w:szCs w:val="20"/>
                              </w:rPr>
                              <w:t>a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7"/>
                                <w:sz w:val="20"/>
                                <w:szCs w:val="20"/>
                              </w:rPr>
                              <w:t>n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8"/>
                                <w:sz w:val="20"/>
                                <w:szCs w:val="20"/>
                              </w:rPr>
                              <w:t>g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6"/>
                                <w:sz w:val="20"/>
                                <w:szCs w:val="20"/>
                              </w:rPr>
                              <w:t>ua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7"/>
                                <w:sz w:val="20"/>
                                <w:szCs w:val="20"/>
                              </w:rPr>
                              <w:t>g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>e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9"/>
                                <w:sz w:val="20"/>
                                <w:szCs w:val="20"/>
                              </w:rPr>
                              <w:t>A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18"/>
                                <w:sz w:val="20"/>
                                <w:szCs w:val="20"/>
                              </w:rPr>
                              <w:t>r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9"/>
                                <w:sz w:val="20"/>
                                <w:szCs w:val="20"/>
                              </w:rPr>
                              <w:t>t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>s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6"/>
                                <w:sz w:val="20"/>
                                <w:szCs w:val="20"/>
                              </w:rPr>
                              <w:t>a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7"/>
                                <w:sz w:val="20"/>
                                <w:szCs w:val="20"/>
                              </w:rPr>
                              <w:t>n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>d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5"/>
                                <w:sz w:val="20"/>
                                <w:szCs w:val="20"/>
                              </w:rPr>
                              <w:t>L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8"/>
                                <w:sz w:val="20"/>
                                <w:szCs w:val="20"/>
                              </w:rPr>
                              <w:t>i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5"/>
                                <w:sz w:val="20"/>
                                <w:szCs w:val="20"/>
                              </w:rPr>
                              <w:t>t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8"/>
                                <w:sz w:val="20"/>
                                <w:szCs w:val="20"/>
                              </w:rPr>
                              <w:t>e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6"/>
                                <w:sz w:val="20"/>
                                <w:szCs w:val="20"/>
                              </w:rPr>
                              <w:t>ra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12"/>
                                <w:sz w:val="20"/>
                                <w:szCs w:val="20"/>
                              </w:rPr>
                              <w:t>c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306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  <w:shd w:val="clear" w:color="auto" w:fill="D7B8AC"/>
                          </w:tcPr>
                          <w:p w14:paraId="0AAC9FB4" w14:textId="77777777" w:rsidR="00EE3D71" w:rsidRPr="00A34B26" w:rsidRDefault="00EE3D71" w:rsidP="003E0C3D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7" w:line="110" w:lineRule="exact"/>
                              <w:rPr>
                                <w:rFonts w:ascii="Times New Roman" w:eastAsiaTheme="minorEastAsia" w:hAnsi="Times New Roman"/>
                                <w:sz w:val="20"/>
                                <w:szCs w:val="20"/>
                              </w:rPr>
                            </w:pPr>
                          </w:p>
                          <w:p w14:paraId="468473A5" w14:textId="77777777" w:rsidR="00EE3D71" w:rsidRPr="00A34B26" w:rsidRDefault="00EE3D71" w:rsidP="003E0C3D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right="16"/>
                              <w:jc w:val="center"/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7"/>
                                <w:sz w:val="8"/>
                                <w:szCs w:val="8"/>
                              </w:rPr>
                            </w:pPr>
                          </w:p>
                          <w:p w14:paraId="1B777D0E" w14:textId="77777777" w:rsidR="00EE3D71" w:rsidRPr="00A34B26" w:rsidRDefault="00EE3D71" w:rsidP="003E0C3D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ind w:right="16"/>
                              <w:jc w:val="center"/>
                              <w:rPr>
                                <w:rFonts w:ascii="Times New Roman" w:eastAsiaTheme="minorEastAsia" w:hAnsi="Times New Roman"/>
                                <w:sz w:val="20"/>
                                <w:szCs w:val="20"/>
                              </w:rPr>
                            </w:pP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7"/>
                                <w:sz w:val="20"/>
                                <w:szCs w:val="20"/>
                              </w:rPr>
                              <w:t>M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8"/>
                                <w:sz w:val="20"/>
                                <w:szCs w:val="20"/>
                              </w:rPr>
                              <w:t>a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7"/>
                                <w:sz w:val="20"/>
                                <w:szCs w:val="20"/>
                              </w:rPr>
                              <w:t>th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8"/>
                                <w:sz w:val="20"/>
                                <w:szCs w:val="20"/>
                              </w:rPr>
                              <w:t>e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6"/>
                                <w:sz w:val="20"/>
                                <w:szCs w:val="20"/>
                              </w:rPr>
                              <w:t>m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8"/>
                                <w:sz w:val="20"/>
                                <w:szCs w:val="20"/>
                              </w:rPr>
                              <w:t>a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6"/>
                                <w:sz w:val="20"/>
                                <w:szCs w:val="20"/>
                              </w:rPr>
                              <w:t>ti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pacing w:val="9"/>
                                <w:sz w:val="20"/>
                                <w:szCs w:val="20"/>
                              </w:rPr>
                              <w:t>c</w:t>
                            </w:r>
                            <w:r w:rsidRPr="00A34B26">
                              <w:rPr>
                                <w:rFonts w:ascii="Corbel" w:eastAsiaTheme="minorEastAsia" w:hAnsi="Corbel" w:cs="Corbel"/>
                                <w:b/>
                                <w:bCs/>
                                <w:color w:val="231F20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</w:tc>
                      </w:tr>
                      <w:tr w:rsidR="00EE3D71" w:rsidRPr="003E0C3D" w14:paraId="642D05E2" w14:textId="77777777" w:rsidTr="003E0C3D">
                        <w:trPr>
                          <w:trHeight w:hRule="exact" w:val="617"/>
                        </w:trPr>
                        <w:tc>
                          <w:tcPr>
                            <w:tcW w:w="261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313D14F0" w14:textId="77777777" w:rsidR="00EE3D71" w:rsidRPr="003E0C3D" w:rsidRDefault="00EE3D71" w:rsidP="003E0C3D">
                            <w:pPr>
                              <w:tabs>
                                <w:tab w:val="left" w:pos="548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98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</w:rPr>
                            </w:pP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2"/>
                                <w:sz w:val="18"/>
                                <w:szCs w:val="18"/>
                              </w:rPr>
                              <w:t>R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d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s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mu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2"/>
                                <w:sz w:val="18"/>
                                <w:szCs w:val="18"/>
                              </w:rPr>
                              <w:t>c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h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n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on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-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2"/>
                                <w:sz w:val="18"/>
                                <w:szCs w:val="18"/>
                              </w:rPr>
                              <w:t>f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i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1"/>
                                <w:sz w:val="18"/>
                                <w:szCs w:val="18"/>
                              </w:rPr>
                              <w:t>c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t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io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n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s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2"/>
                                <w:sz w:val="18"/>
                                <w:szCs w:val="18"/>
                              </w:rPr>
                              <w:t>f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i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1"/>
                                <w:sz w:val="18"/>
                                <w:szCs w:val="18"/>
                              </w:rPr>
                              <w:t>c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t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io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306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0F58FEA0" w14:textId="77777777" w:rsidR="00EE3D71" w:rsidRPr="003E0C3D" w:rsidRDefault="00EE3D71" w:rsidP="003E0C3D">
                            <w:pPr>
                              <w:tabs>
                                <w:tab w:val="left" w:pos="540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98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</w:rPr>
                            </w:pP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B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u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i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l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d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s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8"/>
                                <w:sz w:val="18"/>
                                <w:szCs w:val="18"/>
                              </w:rPr>
                              <w:t>k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i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l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l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s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2"/>
                                <w:sz w:val="18"/>
                                <w:szCs w:val="18"/>
                              </w:rPr>
                              <w:t>c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r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o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s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s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g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r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d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le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v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l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c>
                      </w:tr>
                      <w:tr w:rsidR="00EE3D71" w:rsidRPr="003E0C3D" w14:paraId="0E08BF16" w14:textId="77777777" w:rsidTr="003E0C3D">
                        <w:trPr>
                          <w:trHeight w:hRule="exact" w:val="635"/>
                        </w:trPr>
                        <w:tc>
                          <w:tcPr>
                            <w:tcW w:w="261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2E478D10" w14:textId="77777777" w:rsidR="00EE3D71" w:rsidRPr="003E0C3D" w:rsidRDefault="00EE3D71" w:rsidP="003E0C3D">
                            <w:pPr>
                              <w:tabs>
                                <w:tab w:val="left" w:pos="548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8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</w:rPr>
                            </w:pP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Lea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r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n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bo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u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t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t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h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w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o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r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l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d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b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y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r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di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n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306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09FB701D" w14:textId="77777777" w:rsidR="00EE3D71" w:rsidRPr="003E0C3D" w:rsidRDefault="00EE3D71" w:rsidP="003E0C3D">
                            <w:pPr>
                              <w:tabs>
                                <w:tab w:val="left" w:pos="540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8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</w:rPr>
                            </w:pP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Lea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r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n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m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o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r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bo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u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t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l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es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c>
                      </w:tr>
                      <w:tr w:rsidR="00EE3D71" w:rsidRPr="003E0C3D" w14:paraId="10ED17FA" w14:textId="77777777" w:rsidTr="003E0C3D">
                        <w:trPr>
                          <w:trHeight w:hRule="exact" w:val="635"/>
                        </w:trPr>
                        <w:tc>
                          <w:tcPr>
                            <w:tcW w:w="261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00976B77" w14:textId="77777777" w:rsidR="00EE3D71" w:rsidRPr="003E0C3D" w:rsidRDefault="00EE3D71" w:rsidP="003E0C3D">
                            <w:pPr>
                              <w:tabs>
                                <w:tab w:val="left" w:pos="548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8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</w:rPr>
                            </w:pP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2"/>
                                <w:sz w:val="18"/>
                                <w:szCs w:val="18"/>
                              </w:rPr>
                              <w:t>R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d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m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o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r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2"/>
                                <w:sz w:val="18"/>
                                <w:szCs w:val="18"/>
                              </w:rPr>
                              <w:t>c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ha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l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l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en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gi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n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g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ma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t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r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i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306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4C0257BF" w14:textId="77777777" w:rsidR="00EE3D71" w:rsidRPr="003E0C3D" w:rsidRDefault="00EE3D71" w:rsidP="003E0C3D">
                            <w:pPr>
                              <w:tabs>
                                <w:tab w:val="left" w:pos="540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7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</w:rPr>
                            </w:pP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U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s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ma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t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h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fa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1"/>
                                <w:sz w:val="18"/>
                                <w:szCs w:val="18"/>
                              </w:rPr>
                              <w:t>c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8"/>
                                <w:sz w:val="18"/>
                                <w:szCs w:val="18"/>
                              </w:rPr>
                              <w:t>t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s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ea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si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l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y</w:t>
                            </w:r>
                          </w:p>
                        </w:tc>
                      </w:tr>
                      <w:tr w:rsidR="00EE3D71" w:rsidRPr="003E0C3D" w14:paraId="5366E424" w14:textId="77777777" w:rsidTr="003E0C3D">
                        <w:trPr>
                          <w:trHeight w:hRule="exact" w:val="617"/>
                        </w:trPr>
                        <w:tc>
                          <w:tcPr>
                            <w:tcW w:w="261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72BD8BBD" w14:textId="77777777" w:rsidR="00EE3D71" w:rsidRPr="003E0C3D" w:rsidRDefault="00EE3D71" w:rsidP="003E0C3D">
                            <w:pPr>
                              <w:tabs>
                                <w:tab w:val="left" w:pos="548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8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</w:rPr>
                            </w:pP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15"/>
                                <w:sz w:val="18"/>
                                <w:szCs w:val="18"/>
                              </w:rPr>
                              <w:t>T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l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k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bo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u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t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r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di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n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g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u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s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i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n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g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>“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i/>
                                <w:iCs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i/>
                                <w:iCs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v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i/>
                                <w:iCs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id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i/>
                                <w:iCs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en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i/>
                                <w:iCs/>
                                <w:color w:val="231F20"/>
                                <w:spacing w:val="2"/>
                                <w:sz w:val="18"/>
                                <w:szCs w:val="18"/>
                              </w:rPr>
                              <w:t>c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i/>
                                <w:iCs/>
                                <w:color w:val="231F20"/>
                                <w:spacing w:val="9"/>
                                <w:sz w:val="18"/>
                                <w:szCs w:val="18"/>
                              </w:rPr>
                              <w:t>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306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6CA6BB28" w14:textId="77777777" w:rsidR="00EE3D71" w:rsidRPr="003E0C3D" w:rsidRDefault="00EE3D71" w:rsidP="003E0C3D">
                            <w:pPr>
                              <w:tabs>
                                <w:tab w:val="left" w:pos="540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8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</w:rPr>
                            </w:pP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Th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i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n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k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f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s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t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N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D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s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o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l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v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p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r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obl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em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c>
                      </w:tr>
                      <w:tr w:rsidR="00EE3D71" w:rsidRPr="003E0C3D" w14:paraId="6AFD1035" w14:textId="77777777" w:rsidTr="003E0C3D">
                        <w:trPr>
                          <w:trHeight w:hRule="exact" w:val="635"/>
                        </w:trPr>
                        <w:tc>
                          <w:tcPr>
                            <w:tcW w:w="261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2D4B2799" w14:textId="77777777" w:rsidR="00EE3D71" w:rsidRPr="003E0C3D" w:rsidRDefault="00EE3D71" w:rsidP="003E0C3D">
                            <w:pPr>
                              <w:tabs>
                                <w:tab w:val="left" w:pos="548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8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</w:rPr>
                            </w:pP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>W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r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i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t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bo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u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t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t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5"/>
                                <w:sz w:val="18"/>
                                <w:szCs w:val="18"/>
                              </w:rPr>
                              <w:t>x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8"/>
                                <w:sz w:val="18"/>
                                <w:szCs w:val="18"/>
                              </w:rPr>
                              <w:t>t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s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u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s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i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n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g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>“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i/>
                                <w:iCs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i/>
                                <w:iCs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v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i/>
                                <w:iCs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id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i/>
                                <w:iCs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en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i/>
                                <w:iCs/>
                                <w:color w:val="231F20"/>
                                <w:spacing w:val="2"/>
                                <w:sz w:val="18"/>
                                <w:szCs w:val="18"/>
                              </w:rPr>
                              <w:t>c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i/>
                                <w:iCs/>
                                <w:color w:val="231F20"/>
                                <w:spacing w:val="9"/>
                                <w:sz w:val="18"/>
                                <w:szCs w:val="18"/>
                              </w:rPr>
                              <w:t>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306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373AEF5A" w14:textId="77777777" w:rsidR="00EE3D71" w:rsidRPr="003E0C3D" w:rsidRDefault="00EE3D71" w:rsidP="003E0C3D">
                            <w:pPr>
                              <w:tabs>
                                <w:tab w:val="left" w:pos="540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8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</w:rPr>
                            </w:pP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2"/>
                                <w:sz w:val="18"/>
                                <w:szCs w:val="18"/>
                              </w:rPr>
                              <w:t>R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ea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l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l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y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8"/>
                                <w:sz w:val="18"/>
                                <w:szCs w:val="18"/>
                              </w:rPr>
                              <w:t>k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n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o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w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i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9"/>
                                <w:sz w:val="18"/>
                                <w:szCs w:val="18"/>
                              </w:rPr>
                              <w:t>t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,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r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ea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l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l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y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d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o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i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t</w:t>
                            </w:r>
                          </w:p>
                        </w:tc>
                      </w:tr>
                      <w:tr w:rsidR="00EE3D71" w:rsidRPr="003E0C3D" w14:paraId="02BB2EBF" w14:textId="77777777" w:rsidTr="003E0C3D">
                        <w:trPr>
                          <w:trHeight w:hRule="exact" w:val="455"/>
                        </w:trPr>
                        <w:tc>
                          <w:tcPr>
                            <w:tcW w:w="261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0963AA28" w14:textId="77777777" w:rsidR="00EE3D71" w:rsidRPr="003E0C3D" w:rsidRDefault="00EE3D71" w:rsidP="003E0C3D">
                            <w:pPr>
                              <w:tabs>
                                <w:tab w:val="left" w:pos="548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8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</w:rPr>
                            </w:pP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8"/>
                                <w:sz w:val="18"/>
                                <w:szCs w:val="18"/>
                              </w:rPr>
                              <w:t>K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n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o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w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m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o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r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v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o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c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b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w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o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r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d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060" w:type="dxa"/>
                            <w:tcBorders>
                              <w:top w:val="single" w:sz="8" w:space="0" w:color="8B2528"/>
                              <w:left w:val="single" w:sz="8" w:space="0" w:color="8B2528"/>
                              <w:bottom w:val="single" w:sz="8" w:space="0" w:color="8B2528"/>
                              <w:right w:val="single" w:sz="8" w:space="0" w:color="8B2528"/>
                            </w:tcBorders>
                          </w:tcPr>
                          <w:p w14:paraId="4F837F65" w14:textId="77777777" w:rsidR="00EE3D71" w:rsidRPr="003E0C3D" w:rsidRDefault="00EE3D71" w:rsidP="003E0C3D">
                            <w:pPr>
                              <w:tabs>
                                <w:tab w:val="left" w:pos="540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8"/>
                              <w:ind w:left="720" w:hanging="450"/>
                              <w:rPr>
                                <w:rFonts w:ascii="Times New Roman" w:eastAsiaTheme="minorEastAsia" w:hAnsi="Times New Roman"/>
                                <w:sz w:val="18"/>
                                <w:szCs w:val="18"/>
                              </w:rPr>
                            </w:pP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U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s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ma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t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h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i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n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4"/>
                                <w:sz w:val="18"/>
                                <w:szCs w:val="18"/>
                              </w:rPr>
                              <w:t>t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6"/>
                                <w:sz w:val="18"/>
                                <w:szCs w:val="18"/>
                              </w:rPr>
                              <w:t>h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e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r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ea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l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3"/>
                                <w:sz w:val="18"/>
                                <w:szCs w:val="18"/>
                              </w:rPr>
                              <w:t>w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o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7"/>
                                <w:sz w:val="18"/>
                                <w:szCs w:val="18"/>
                              </w:rPr>
                              <w:t>r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pacing w:val="5"/>
                                <w:sz w:val="18"/>
                                <w:szCs w:val="18"/>
                              </w:rPr>
                              <w:t>l</w:t>
                            </w:r>
                            <w:r w:rsidRPr="003E0C3D">
                              <w:rPr>
                                <w:rFonts w:ascii="Segoe UI" w:eastAsiaTheme="minorEastAsia" w:hAnsi="Segoe UI" w:cs="Segoe UI"/>
                                <w:color w:val="231F20"/>
                                <w:sz w:val="18"/>
                                <w:szCs w:val="18"/>
                              </w:rPr>
                              <w:t>d</w:t>
                            </w:r>
                          </w:p>
                        </w:tc>
                      </w:tr>
                    </w:tbl>
                    <w:p w14:paraId="568DF218" w14:textId="1E8D634E" w:rsidR="00EE3D71" w:rsidRPr="00A34B26" w:rsidRDefault="00EE3D71" w:rsidP="00297E0E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line="287" w:lineRule="exact"/>
                        <w:ind w:left="90" w:right="75"/>
                        <w:jc w:val="center"/>
                        <w:rPr>
                          <w:rFonts w:asciiTheme="minorHAnsi" w:eastAsiaTheme="minorEastAsia" w:hAnsiTheme="minorHAnsi" w:cstheme="minorHAnsi"/>
                          <w:color w:val="000000"/>
                          <w:sz w:val="18"/>
                          <w:szCs w:val="18"/>
                        </w:rPr>
                      </w:pPr>
                      <w:r w:rsidRPr="00A34B26">
                        <w:rPr>
                          <w:rFonts w:asciiTheme="minorHAnsi" w:eastAsiaTheme="minorEastAsia" w:hAnsiTheme="minorHAnsi" w:cstheme="minorHAnsi"/>
                          <w:sz w:val="18"/>
                          <w:szCs w:val="18"/>
                        </w:rPr>
                        <w:t xml:space="preserve">This document can be found </w:t>
                      </w:r>
                      <w:proofErr w:type="gramStart"/>
                      <w:r w:rsidRPr="00A34B26">
                        <w:rPr>
                          <w:rFonts w:asciiTheme="minorHAnsi" w:eastAsiaTheme="minorEastAsia" w:hAnsiTheme="minorHAnsi" w:cstheme="minorHAnsi"/>
                          <w:sz w:val="18"/>
                          <w:szCs w:val="18"/>
                        </w:rPr>
                        <w:t>at:</w:t>
                      </w:r>
                      <w:proofErr w:type="gramEnd"/>
                      <w:r w:rsidRPr="00A34B26">
                        <w:rPr>
                          <w:rFonts w:asciiTheme="minorHAnsi" w:eastAsiaTheme="minorEastAsia" w:hAnsiTheme="minorHAnsi" w:cstheme="minorHAnsi"/>
                          <w:sz w:val="18"/>
                          <w:szCs w:val="18"/>
                        </w:rPr>
                        <w:t xml:space="preserve"> http://msde.state.md.us/cc/pr/24.pdf</w:t>
                      </w:r>
                    </w:p>
                    <w:p w14:paraId="08AD17E3" w14:textId="2CB7FECD" w:rsidR="00EE3D71" w:rsidRPr="00A34B26" w:rsidRDefault="00EE3D71" w:rsidP="00297E0E">
                      <w:pPr>
                        <w:tabs>
                          <w:tab w:val="left" w:pos="5940"/>
                        </w:tabs>
                        <w:ind w:left="270" w:right="165" w:hanging="180"/>
                        <w:jc w:val="center"/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z w:val="18"/>
                          <w:szCs w:val="18"/>
                        </w:rPr>
                      </w:pPr>
                      <w:proofErr w:type="gramStart"/>
                      <w:r w:rsidRPr="00A34B26">
                        <w:rPr>
                          <w:rFonts w:asciiTheme="minorHAnsi" w:eastAsiaTheme="minorEastAsia" w:hAnsiTheme="minorHAnsi" w:cstheme="minorHAnsi"/>
                          <w:color w:val="231F20"/>
                          <w:sz w:val="18"/>
                          <w:szCs w:val="18"/>
                        </w:rPr>
                        <w:t>Sou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color w:val="231F20"/>
                          <w:spacing w:val="-3"/>
                          <w:sz w:val="18"/>
                          <w:szCs w:val="18"/>
                        </w:rPr>
                        <w:t>r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color w:val="231F20"/>
                          <w:sz w:val="18"/>
                          <w:szCs w:val="18"/>
                        </w:rPr>
                        <w:t>ce: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color w:val="231F20"/>
                          <w:spacing w:val="-4"/>
                          <w:sz w:val="18"/>
                          <w:szCs w:val="18"/>
                        </w:rPr>
                        <w:t xml:space="preserve"> 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z w:val="18"/>
                          <w:szCs w:val="18"/>
                        </w:rPr>
                        <w:t>EngageN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pacing w:val="-21"/>
                          <w:sz w:val="18"/>
                          <w:szCs w:val="18"/>
                        </w:rPr>
                        <w:t>Y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z w:val="18"/>
                          <w:szCs w:val="18"/>
                        </w:rPr>
                        <w:t>.o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pacing w:val="-2"/>
                          <w:sz w:val="18"/>
                          <w:szCs w:val="18"/>
                        </w:rPr>
                        <w:t>r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z w:val="18"/>
                          <w:szCs w:val="18"/>
                        </w:rPr>
                        <w:t>g,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z w:val="18"/>
                          <w:szCs w:val="18"/>
                        </w:rPr>
                        <w:t>New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pacing w:val="-12"/>
                          <w:sz w:val="18"/>
                          <w:szCs w:val="18"/>
                        </w:rPr>
                        <w:t>Y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z w:val="18"/>
                          <w:szCs w:val="18"/>
                        </w:rPr>
                        <w:t>ork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z w:val="18"/>
                          <w:szCs w:val="18"/>
                        </w:rPr>
                        <w:t>S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pacing w:val="-1"/>
                          <w:sz w:val="18"/>
                          <w:szCs w:val="18"/>
                        </w:rPr>
                        <w:t>t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z w:val="18"/>
                          <w:szCs w:val="18"/>
                        </w:rPr>
                        <w:t>ate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z w:val="18"/>
                          <w:szCs w:val="18"/>
                        </w:rPr>
                        <w:t>Education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z w:val="18"/>
                          <w:szCs w:val="18"/>
                        </w:rPr>
                        <w:t>Depa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pacing w:val="3"/>
                          <w:sz w:val="18"/>
                          <w:szCs w:val="18"/>
                        </w:rPr>
                        <w:t>r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i/>
                          <w:iCs/>
                          <w:color w:val="231F20"/>
                          <w:sz w:val="18"/>
                          <w:szCs w:val="18"/>
                        </w:rPr>
                        <w:t>tment.</w:t>
                      </w:r>
                      <w:proofErr w:type="gramEnd"/>
                    </w:p>
                    <w:p w14:paraId="061F9825" w14:textId="77777777" w:rsidR="00EE3D71" w:rsidRPr="00A34B26" w:rsidRDefault="00EE3D71" w:rsidP="00A34B26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90" w:right="75"/>
                        <w:contextualSpacing/>
                        <w:jc w:val="center"/>
                        <w:outlineLvl w:val="0"/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6"/>
                          <w:sz w:val="8"/>
                          <w:szCs w:val="8"/>
                        </w:rPr>
                      </w:pPr>
                    </w:p>
                    <w:p w14:paraId="63926869" w14:textId="17EC99CC" w:rsidR="00EE3D71" w:rsidRPr="00A34B26" w:rsidRDefault="00EE3D71" w:rsidP="00A34B26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90" w:right="75"/>
                        <w:contextualSpacing/>
                        <w:jc w:val="center"/>
                        <w:outlineLvl w:val="0"/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6"/>
                          <w:sz w:val="20"/>
                          <w:szCs w:val="20"/>
                        </w:rPr>
                      </w:pP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6"/>
                          <w:sz w:val="20"/>
                          <w:szCs w:val="20"/>
                        </w:rPr>
                        <w:t>For more curriculum information:</w:t>
                      </w:r>
                    </w:p>
                    <w:p w14:paraId="05EE192D" w14:textId="3260CC25" w:rsidR="00EE3D71" w:rsidRPr="00A34B26" w:rsidRDefault="00EE3D71" w:rsidP="00A34B26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ind w:left="90" w:right="75"/>
                        <w:contextualSpacing/>
                        <w:jc w:val="center"/>
                        <w:outlineLvl w:val="0"/>
                        <w:rPr>
                          <w:rFonts w:ascii="Microsoft Sans Serif" w:eastAsiaTheme="minorEastAsia" w:hAnsi="Microsoft Sans Serif" w:cs="Microsoft Sans Serif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6"/>
                          <w:sz w:val="20"/>
                          <w:szCs w:val="20"/>
                        </w:rPr>
                        <w:t>www.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6"/>
                          <w:sz w:val="20"/>
                          <w:szCs w:val="20"/>
                        </w:rPr>
                        <w:t xml:space="preserve">AACPS.org and </w:t>
                      </w:r>
                      <w:r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6"/>
                          <w:sz w:val="20"/>
                          <w:szCs w:val="20"/>
                        </w:rPr>
                        <w:t>www.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6"/>
                          <w:sz w:val="20"/>
                          <w:szCs w:val="20"/>
                        </w:rPr>
                        <w:t>M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3"/>
                          <w:sz w:val="20"/>
                          <w:szCs w:val="20"/>
                        </w:rPr>
                        <w:t>a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15"/>
                          <w:sz w:val="20"/>
                          <w:szCs w:val="20"/>
                        </w:rPr>
                        <w:t>r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5"/>
                          <w:sz w:val="20"/>
                          <w:szCs w:val="20"/>
                        </w:rPr>
                        <w:t>y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4"/>
                          <w:sz w:val="20"/>
                          <w:szCs w:val="20"/>
                        </w:rPr>
                        <w:t>l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3"/>
                          <w:sz w:val="20"/>
                          <w:szCs w:val="20"/>
                        </w:rPr>
                        <w:t>a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5"/>
                          <w:sz w:val="20"/>
                          <w:szCs w:val="20"/>
                        </w:rPr>
                        <w:t>nd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8B2528"/>
                          <w:spacing w:val="3"/>
                          <w:sz w:val="20"/>
                          <w:szCs w:val="20"/>
                        </w:rPr>
                        <w:t>Pu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8B2528"/>
                          <w:spacing w:val="5"/>
                          <w:sz w:val="20"/>
                          <w:szCs w:val="20"/>
                        </w:rPr>
                        <w:t>b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8B2528"/>
                          <w:spacing w:val="3"/>
                          <w:sz w:val="20"/>
                          <w:szCs w:val="20"/>
                        </w:rPr>
                        <w:t>l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8B2528"/>
                          <w:spacing w:val="5"/>
                          <w:sz w:val="20"/>
                          <w:szCs w:val="20"/>
                        </w:rPr>
                        <w:t>i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8B2528"/>
                          <w:spacing w:val="9"/>
                          <w:sz w:val="20"/>
                          <w:szCs w:val="20"/>
                        </w:rPr>
                        <w:t>c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6"/>
                          <w:sz w:val="20"/>
                          <w:szCs w:val="20"/>
                        </w:rPr>
                        <w:t>S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7"/>
                          <w:sz w:val="20"/>
                          <w:szCs w:val="20"/>
                        </w:rPr>
                        <w:t>c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5"/>
                          <w:sz w:val="20"/>
                          <w:szCs w:val="20"/>
                        </w:rPr>
                        <w:t>h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6"/>
                          <w:sz w:val="20"/>
                          <w:szCs w:val="20"/>
                        </w:rPr>
                        <w:t>o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5"/>
                          <w:sz w:val="20"/>
                          <w:szCs w:val="20"/>
                        </w:rPr>
                        <w:t>ol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231F20"/>
                          <w:spacing w:val="3"/>
                          <w:sz w:val="20"/>
                          <w:szCs w:val="20"/>
                        </w:rPr>
                        <w:t>s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8B2528"/>
                          <w:sz w:val="20"/>
                          <w:szCs w:val="20"/>
                        </w:rPr>
                        <w:t>.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8B2528"/>
                          <w:spacing w:val="5"/>
                          <w:sz w:val="20"/>
                          <w:szCs w:val="20"/>
                        </w:rPr>
                        <w:t>o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8B2528"/>
                          <w:spacing w:val="7"/>
                          <w:sz w:val="20"/>
                          <w:szCs w:val="20"/>
                        </w:rPr>
                        <w:t>r</w:t>
                      </w:r>
                      <w:r w:rsidRPr="00A34B26">
                        <w:rPr>
                          <w:rFonts w:ascii="Microsoft Sans Serif" w:eastAsiaTheme="minorEastAsia" w:hAnsi="Microsoft Sans Serif" w:cs="Microsoft Sans Serif"/>
                          <w:color w:val="8B2528"/>
                          <w:sz w:val="20"/>
                          <w:szCs w:val="20"/>
                        </w:rPr>
                        <w:t>g</w:t>
                      </w:r>
                    </w:p>
                    <w:p w14:paraId="6A602812" w14:textId="77777777" w:rsidR="00EE3D71" w:rsidRPr="00723515" w:rsidRDefault="00EE3D71" w:rsidP="00297E0E">
                      <w:pPr>
                        <w:tabs>
                          <w:tab w:val="left" w:pos="5940"/>
                        </w:tabs>
                        <w:ind w:left="270" w:right="165" w:hanging="180"/>
                        <w:jc w:val="center"/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</w:p>
                    <w:p w14:paraId="2773810F" w14:textId="77777777" w:rsidR="00EE3D71" w:rsidRPr="00723515" w:rsidRDefault="00EE3D71" w:rsidP="007F2F91">
                      <w:pPr>
                        <w:tabs>
                          <w:tab w:val="left" w:pos="5940"/>
                        </w:tabs>
                        <w:ind w:left="270" w:right="165" w:hanging="180"/>
                        <w:rPr>
                          <w:rFonts w:asciiTheme="minorHAnsi" w:hAnsiTheme="minorHAnsi" w:cstheme="minorHAnsi"/>
                          <w:b/>
                          <w:bCs/>
                          <w:color w:val="C00000"/>
                          <w:sz w:val="16"/>
                          <w:szCs w:val="16"/>
                          <w:lang w:eastAsia="zh-CN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97E0E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EAB63D7" wp14:editId="16454F08">
                <wp:simplePos x="0" y="0"/>
                <wp:positionH relativeFrom="page">
                  <wp:posOffset>4333875</wp:posOffset>
                </wp:positionH>
                <wp:positionV relativeFrom="page">
                  <wp:posOffset>3714750</wp:posOffset>
                </wp:positionV>
                <wp:extent cx="3242945" cy="3295650"/>
                <wp:effectExtent l="38100" t="38100" r="33655" b="3810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2945" cy="3295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3025" cmpd="thickThin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miter lim="800000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4A0233" w14:textId="6C057A08" w:rsidR="00EE3D71" w:rsidRPr="00297E0E" w:rsidRDefault="00EE3D71" w:rsidP="00297E0E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jc w:val="center"/>
                              <w:rPr>
                                <w:rFonts w:ascii="Lucida Calligraphy" w:hAnsi="Lucida Calligraphy" w:cs="Arial"/>
                                <w:b/>
                                <w:color w:val="7030A0"/>
                                <w:lang w:eastAsia="zh-CN"/>
                              </w:rPr>
                            </w:pPr>
                            <w:r w:rsidRPr="00297E0E">
                              <w:rPr>
                                <w:rFonts w:ascii="Lucida Calligraphy" w:hAnsi="Lucida Calligraphy" w:cs="Arial"/>
                                <w:b/>
                                <w:color w:val="7030A0"/>
                                <w:lang w:eastAsia="zh-CN"/>
                              </w:rPr>
                              <w:t>Did You Know?</w:t>
                            </w:r>
                          </w:p>
                          <w:p w14:paraId="54430903" w14:textId="7558D58D" w:rsidR="00EE3D71" w:rsidRPr="00844B09" w:rsidRDefault="00EE3D71" w:rsidP="00297E0E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jc w:val="center"/>
                              <w:rPr>
                                <w:rFonts w:ascii="Lucida Calligraphy" w:hAnsi="Lucida Calligraphy" w:cs="Arial"/>
                                <w:b/>
                                <w:color w:val="7030A0"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844B09">
                              <w:rPr>
                                <w:rFonts w:ascii="Lucida Calligraphy" w:hAnsi="Lucida Calligraphy" w:cs="Arial"/>
                                <w:b/>
                                <w:color w:val="7030A0"/>
                                <w:sz w:val="22"/>
                                <w:szCs w:val="22"/>
                                <w:lang w:eastAsia="zh-CN"/>
                              </w:rPr>
                              <w:t>Maryland Student Attendance Law</w:t>
                            </w:r>
                          </w:p>
                          <w:p w14:paraId="29276FD5" w14:textId="1A83A1F8" w:rsidR="00EE3D71" w:rsidRDefault="00EE3D71" w:rsidP="00297E0E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jc w:val="center"/>
                              <w:rPr>
                                <w:rFonts w:ascii="Lucida Calligraphy" w:hAnsi="Lucida Calligraphy" w:cs="Arial"/>
                                <w:b/>
                                <w:color w:val="7030A0"/>
                                <w:sz w:val="22"/>
                                <w:szCs w:val="22"/>
                                <w:lang w:eastAsia="zh-CN"/>
                              </w:rPr>
                            </w:pPr>
                            <w:proofErr w:type="gramStart"/>
                            <w:r w:rsidRPr="00844B09">
                              <w:rPr>
                                <w:rFonts w:ascii="Lucida Calligraphy" w:hAnsi="Lucida Calligraphy" w:cs="Arial"/>
                                <w:b/>
                                <w:color w:val="7030A0"/>
                                <w:sz w:val="22"/>
                                <w:szCs w:val="22"/>
                                <w:lang w:eastAsia="zh-CN"/>
                              </w:rPr>
                              <w:t>Is Changing!</w:t>
                            </w:r>
                            <w:proofErr w:type="gramEnd"/>
                          </w:p>
                          <w:p w14:paraId="2BF2A6B3" w14:textId="77777777" w:rsidR="00EE3D71" w:rsidRPr="00844B09" w:rsidRDefault="00EE3D71" w:rsidP="00297E0E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jc w:val="center"/>
                              <w:rPr>
                                <w:rFonts w:ascii="Lucida Calligraphy" w:hAnsi="Lucida Calligraphy" w:cs="Arial"/>
                                <w:b/>
                                <w:color w:val="7030A0"/>
                                <w:sz w:val="10"/>
                                <w:szCs w:val="10"/>
                                <w:lang w:eastAsia="zh-CN"/>
                              </w:rPr>
                            </w:pPr>
                          </w:p>
                          <w:p w14:paraId="4585C9C8" w14:textId="77777777" w:rsidR="00EE3D71" w:rsidRPr="00A34B26" w:rsidRDefault="00EE3D71" w:rsidP="00297E0E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lang w:eastAsia="zh-CN"/>
                              </w:rPr>
                            </w:pP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b/>
                                <w:lang w:eastAsia="zh-CN"/>
                              </w:rPr>
                              <w:t>Parents and guardians are legally responsible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lang w:eastAsia="zh-CN"/>
                              </w:rPr>
                              <w:t xml:space="preserve"> </w:t>
                            </w:r>
                          </w:p>
                          <w:p w14:paraId="389AC54A" w14:textId="77777777" w:rsidR="00EE3D71" w:rsidRPr="00A34B26" w:rsidRDefault="00EE3D71" w:rsidP="00297E0E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lang w:eastAsia="zh-CN"/>
                              </w:rPr>
                            </w:pPr>
                            <w:proofErr w:type="gramStart"/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lang w:eastAsia="zh-CN"/>
                              </w:rPr>
                              <w:t>for</w:t>
                            </w:r>
                            <w:proofErr w:type="gramEnd"/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lang w:eastAsia="zh-CN"/>
                              </w:rPr>
                              <w:t xml:space="preserve"> ensuring their children,  ages 5 to 16 years </w:t>
                            </w:r>
                          </w:p>
                          <w:p w14:paraId="248F743D" w14:textId="77777777" w:rsidR="00EE3D71" w:rsidRPr="00A34B26" w:rsidRDefault="00EE3D71" w:rsidP="00297E0E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lang w:eastAsia="zh-CN"/>
                              </w:rPr>
                            </w:pP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lang w:eastAsia="zh-CN"/>
                              </w:rPr>
                              <w:t>(</w:t>
                            </w:r>
                            <w:proofErr w:type="gramStart"/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lang w:eastAsia="zh-CN"/>
                              </w:rPr>
                              <w:t>and</w:t>
                            </w:r>
                            <w:proofErr w:type="gramEnd"/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lang w:eastAsia="zh-CN"/>
                              </w:rPr>
                              <w:t xml:space="preserve"> older beginning in 2015) </w:t>
                            </w:r>
                          </w:p>
                          <w:p w14:paraId="2E6AFF29" w14:textId="77777777" w:rsidR="00EE3D71" w:rsidRPr="00A34B26" w:rsidRDefault="00EE3D71" w:rsidP="00297E0E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b/>
                                <w:lang w:eastAsia="zh-CN"/>
                              </w:rPr>
                            </w:pPr>
                            <w:proofErr w:type="gramStart"/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b/>
                                <w:lang w:eastAsia="zh-CN"/>
                              </w:rPr>
                              <w:t>attend</w:t>
                            </w:r>
                            <w:proofErr w:type="gramEnd"/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b/>
                                <w:lang w:eastAsia="zh-CN"/>
                              </w:rPr>
                              <w:t xml:space="preserve"> school, on time every day. </w:t>
                            </w:r>
                          </w:p>
                          <w:p w14:paraId="59CB87CF" w14:textId="77777777" w:rsidR="00EE3D71" w:rsidRPr="00A34B26" w:rsidRDefault="00EE3D71" w:rsidP="00297E0E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sz w:val="16"/>
                                <w:szCs w:val="16"/>
                                <w:lang w:eastAsia="zh-CN"/>
                              </w:rPr>
                            </w:pPr>
                          </w:p>
                          <w:p w14:paraId="7025E7B6" w14:textId="1DF64A03" w:rsidR="00EE3D71" w:rsidRPr="00A34B26" w:rsidRDefault="00EE3D71" w:rsidP="00297E0E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rPr>
                                <w:rFonts w:asciiTheme="minorHAnsi" w:eastAsiaTheme="minorEastAsia" w:hAnsiTheme="minorHAnsi" w:cstheme="minorHAnsi"/>
                                <w:color w:val="7030A0"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color w:val="7030A0"/>
                                <w:sz w:val="22"/>
                                <w:szCs w:val="22"/>
                                <w:lang w:eastAsia="zh-CN"/>
                              </w:rPr>
                              <w:t xml:space="preserve">As of 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color w:val="7030A0"/>
                                <w:sz w:val="22"/>
                                <w:szCs w:val="22"/>
                                <w:u w:val="single"/>
                                <w:lang w:eastAsia="zh-CN"/>
                              </w:rPr>
                              <w:t>July 1, 2015,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color w:val="7030A0"/>
                                <w:sz w:val="22"/>
                                <w:szCs w:val="22"/>
                                <w:lang w:eastAsia="zh-CN"/>
                              </w:rPr>
                              <w:t xml:space="preserve"> all children must attend school </w:t>
                            </w:r>
                          </w:p>
                          <w:p w14:paraId="79373750" w14:textId="77777777" w:rsidR="00EE3D71" w:rsidRPr="00A34B26" w:rsidRDefault="00EE3D71" w:rsidP="00297E0E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b/>
                                <w:color w:val="7030A0"/>
                                <w:lang w:eastAsia="zh-CN"/>
                              </w:rPr>
                            </w:pPr>
                            <w:proofErr w:type="gramStart"/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b/>
                                <w:color w:val="7030A0"/>
                                <w:lang w:eastAsia="zh-CN"/>
                              </w:rPr>
                              <w:t>until</w:t>
                            </w:r>
                            <w:proofErr w:type="gramEnd"/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b/>
                                <w:color w:val="7030A0"/>
                                <w:lang w:eastAsia="zh-CN"/>
                              </w:rPr>
                              <w:t xml:space="preserve"> the age of 17,</w:t>
                            </w:r>
                          </w:p>
                          <w:p w14:paraId="5651DE30" w14:textId="77777777" w:rsidR="00EE3D71" w:rsidRPr="00A34B26" w:rsidRDefault="00EE3D71" w:rsidP="00297E0E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b/>
                                <w:i/>
                                <w:color w:val="7030A0"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b/>
                                <w:i/>
                                <w:color w:val="7030A0"/>
                                <w:sz w:val="22"/>
                                <w:szCs w:val="22"/>
                                <w:lang w:eastAsia="zh-CN"/>
                              </w:rPr>
                              <w:t>- Then -</w:t>
                            </w:r>
                          </w:p>
                          <w:p w14:paraId="1DC5C775" w14:textId="12F01ADA" w:rsidR="00EE3D71" w:rsidRPr="00A34B26" w:rsidRDefault="00EE3D71" w:rsidP="00297E0E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contextualSpacing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color w:val="7030A0"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color w:val="7030A0"/>
                                <w:sz w:val="22"/>
                                <w:szCs w:val="22"/>
                                <w:lang w:eastAsia="zh-CN"/>
                              </w:rPr>
                              <w:t xml:space="preserve">As of 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color w:val="7030A0"/>
                                <w:sz w:val="22"/>
                                <w:szCs w:val="22"/>
                                <w:u w:val="single"/>
                                <w:lang w:eastAsia="zh-CN"/>
                              </w:rPr>
                              <w:t>July 1, 2016,</w:t>
                            </w: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color w:val="7030A0"/>
                                <w:sz w:val="22"/>
                                <w:szCs w:val="22"/>
                                <w:lang w:eastAsia="zh-CN"/>
                              </w:rPr>
                              <w:t xml:space="preserve"> all children must attend school</w:t>
                            </w:r>
                          </w:p>
                          <w:p w14:paraId="47819C2F" w14:textId="77777777" w:rsidR="00EE3D71" w:rsidRPr="00A34B26" w:rsidRDefault="00EE3D71" w:rsidP="00297E0E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b/>
                                <w:color w:val="0070C0"/>
                                <w:lang w:eastAsia="zh-CN"/>
                              </w:rPr>
                            </w:pPr>
                            <w:proofErr w:type="gramStart"/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b/>
                                <w:color w:val="7030A0"/>
                                <w:lang w:eastAsia="zh-CN"/>
                              </w:rPr>
                              <w:t>until</w:t>
                            </w:r>
                            <w:proofErr w:type="gramEnd"/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b/>
                                <w:color w:val="7030A0"/>
                                <w:lang w:eastAsia="zh-CN"/>
                              </w:rPr>
                              <w:t xml:space="preserve"> the age of 18.</w:t>
                            </w:r>
                          </w:p>
                          <w:p w14:paraId="52519841" w14:textId="77777777" w:rsidR="00EE3D71" w:rsidRPr="00A34B26" w:rsidRDefault="00EE3D71" w:rsidP="00297E0E">
                            <w:pPr>
                              <w:tabs>
                                <w:tab w:val="left" w:pos="5940"/>
                              </w:tabs>
                              <w:spacing w:after="200" w:line="276" w:lineRule="auto"/>
                              <w:ind w:left="180" w:right="60" w:hanging="94"/>
                              <w:contextualSpacing/>
                              <w:rPr>
                                <w:rFonts w:asciiTheme="minorHAnsi" w:eastAsiaTheme="minorEastAsia" w:hAnsiTheme="minorHAnsi" w:cstheme="minorHAnsi"/>
                                <w:color w:val="0070C0"/>
                                <w:sz w:val="12"/>
                                <w:szCs w:val="12"/>
                              </w:rPr>
                            </w:pPr>
                          </w:p>
                          <w:p w14:paraId="1F4AE602" w14:textId="77777777" w:rsidR="00EE3D71" w:rsidRPr="00A34B26" w:rsidRDefault="00EE3D71" w:rsidP="00A34B26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sz w:val="22"/>
                                <w:szCs w:val="22"/>
                                <w:lang w:eastAsia="zh-CN"/>
                              </w:rPr>
                              <w:t>For help with attendance issues,</w:t>
                            </w:r>
                          </w:p>
                          <w:p w14:paraId="17669FE3" w14:textId="77777777" w:rsidR="00EE3D71" w:rsidRPr="00A34B26" w:rsidRDefault="00EE3D71" w:rsidP="00A34B26">
                            <w:pPr>
                              <w:tabs>
                                <w:tab w:val="left" w:pos="5940"/>
                              </w:tabs>
                              <w:ind w:left="180" w:right="60" w:hanging="94"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sz w:val="22"/>
                                <w:szCs w:val="22"/>
                                <w:lang w:eastAsia="zh-CN"/>
                              </w:rPr>
                            </w:pPr>
                            <w:proofErr w:type="gramStart"/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sz w:val="22"/>
                                <w:szCs w:val="22"/>
                                <w:lang w:eastAsia="zh-CN"/>
                              </w:rPr>
                              <w:t>please</w:t>
                            </w:r>
                            <w:proofErr w:type="gramEnd"/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sz w:val="22"/>
                                <w:szCs w:val="22"/>
                                <w:lang w:eastAsia="zh-CN"/>
                              </w:rPr>
                              <w:t xml:space="preserve"> contact your child’s  school counselor or</w:t>
                            </w:r>
                          </w:p>
                          <w:p w14:paraId="2350EE03" w14:textId="4F1FD30B" w:rsidR="00EE3D71" w:rsidRPr="00A34B26" w:rsidRDefault="00EE3D71" w:rsidP="00A34B26">
                            <w:pPr>
                              <w:ind w:left="180" w:right="60" w:hanging="94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A34B26">
                              <w:rPr>
                                <w:rFonts w:asciiTheme="minorHAnsi" w:eastAsiaTheme="minorEastAsia" w:hAnsiTheme="minorHAnsi" w:cstheme="minorHAnsi"/>
                                <w:sz w:val="22"/>
                                <w:szCs w:val="22"/>
                                <w:lang w:eastAsia="zh-CN"/>
                              </w:rPr>
                              <w:t>The Office of Pupil Personnel at 410-222-5284</w:t>
                            </w:r>
                            <w:r>
                              <w:rPr>
                                <w:rFonts w:asciiTheme="minorHAnsi" w:eastAsiaTheme="minorEastAsia" w:hAnsiTheme="minorHAnsi" w:cstheme="minorHAnsi"/>
                                <w:sz w:val="22"/>
                                <w:szCs w:val="22"/>
                                <w:lang w:eastAsia="zh-CN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" o:spid="_x0000_s1027" type="#_x0000_t202" style="position:absolute;margin-left:341.25pt;margin-top:292.5pt;width:255.35pt;height:259.5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" fillcolor="white [3201]" strokecolor="#548dd4 [1951]" strokeweight="5.75pt">
                <v:stroke linestyle="thickThin"/>
                <v:textbox>
                  <w:txbxContent>
                    <w:p w14:paraId="0A4A0233" w14:textId="6C057A08" w:rsidR="00A34B26" w:rsidRPr="00297E0E" w:rsidRDefault="00A34B26" w:rsidP="00297E0E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jc w:val="center"/>
                        <w:rPr>
                          <w:rFonts w:ascii="Lucida Calligraphy" w:hAnsi="Lucida Calligraphy" w:cs="Arial"/>
                          <w:b/>
                          <w:color w:val="7030A0"/>
                          <w:lang w:eastAsia="zh-CN"/>
                        </w:rPr>
                      </w:pPr>
                      <w:r w:rsidRPr="00297E0E">
                        <w:rPr>
                          <w:rFonts w:ascii="Lucida Calligraphy" w:hAnsi="Lucida Calligraphy" w:cs="Arial"/>
                          <w:b/>
                          <w:color w:val="7030A0"/>
                          <w:lang w:eastAsia="zh-CN"/>
                        </w:rPr>
                        <w:t>Did You Know?</w:t>
                      </w:r>
                    </w:p>
                    <w:p w14:paraId="54430903" w14:textId="7558D58D" w:rsidR="00A34B26" w:rsidRPr="00844B09" w:rsidRDefault="00A34B26" w:rsidP="00297E0E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jc w:val="center"/>
                        <w:rPr>
                          <w:rFonts w:ascii="Lucida Calligraphy" w:hAnsi="Lucida Calligraphy" w:cs="Arial"/>
                          <w:b/>
                          <w:color w:val="7030A0"/>
                          <w:sz w:val="22"/>
                          <w:szCs w:val="22"/>
                          <w:lang w:eastAsia="zh-CN"/>
                        </w:rPr>
                      </w:pPr>
                      <w:r w:rsidRPr="00844B09">
                        <w:rPr>
                          <w:rFonts w:ascii="Lucida Calligraphy" w:hAnsi="Lucida Calligraphy" w:cs="Arial"/>
                          <w:b/>
                          <w:color w:val="7030A0"/>
                          <w:sz w:val="22"/>
                          <w:szCs w:val="22"/>
                          <w:lang w:eastAsia="zh-CN"/>
                        </w:rPr>
                        <w:t>Maryland Student Attendance Law</w:t>
                      </w:r>
                    </w:p>
                    <w:p w14:paraId="29276FD5" w14:textId="1A83A1F8" w:rsidR="00A34B26" w:rsidRDefault="00A34B26" w:rsidP="00297E0E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jc w:val="center"/>
                        <w:rPr>
                          <w:rFonts w:ascii="Lucida Calligraphy" w:hAnsi="Lucida Calligraphy" w:cs="Arial"/>
                          <w:b/>
                          <w:color w:val="7030A0"/>
                          <w:sz w:val="22"/>
                          <w:szCs w:val="22"/>
                          <w:lang w:eastAsia="zh-CN"/>
                        </w:rPr>
                      </w:pPr>
                      <w:proofErr w:type="gramStart"/>
                      <w:r w:rsidRPr="00844B09">
                        <w:rPr>
                          <w:rFonts w:ascii="Lucida Calligraphy" w:hAnsi="Lucida Calligraphy" w:cs="Arial"/>
                          <w:b/>
                          <w:color w:val="7030A0"/>
                          <w:sz w:val="22"/>
                          <w:szCs w:val="22"/>
                          <w:lang w:eastAsia="zh-CN"/>
                        </w:rPr>
                        <w:t>Is Changing!</w:t>
                      </w:r>
                      <w:proofErr w:type="gramEnd"/>
                    </w:p>
                    <w:p w14:paraId="2BF2A6B3" w14:textId="77777777" w:rsidR="00A34B26" w:rsidRPr="00844B09" w:rsidRDefault="00A34B26" w:rsidP="00297E0E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jc w:val="center"/>
                        <w:rPr>
                          <w:rFonts w:ascii="Lucida Calligraphy" w:hAnsi="Lucida Calligraphy" w:cs="Arial"/>
                          <w:b/>
                          <w:color w:val="7030A0"/>
                          <w:sz w:val="10"/>
                          <w:szCs w:val="10"/>
                          <w:lang w:eastAsia="zh-CN"/>
                        </w:rPr>
                      </w:pPr>
                    </w:p>
                    <w:p w14:paraId="4585C9C8" w14:textId="77777777" w:rsidR="00A34B26" w:rsidRPr="00A34B26" w:rsidRDefault="00A34B26" w:rsidP="00297E0E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jc w:val="center"/>
                        <w:rPr>
                          <w:rFonts w:asciiTheme="minorHAnsi" w:eastAsiaTheme="minorEastAsia" w:hAnsiTheme="minorHAnsi" w:cstheme="minorHAnsi"/>
                          <w:lang w:eastAsia="zh-CN"/>
                        </w:rPr>
                      </w:pPr>
                      <w:r w:rsidRPr="00A34B26">
                        <w:rPr>
                          <w:rFonts w:asciiTheme="minorHAnsi" w:eastAsiaTheme="minorEastAsia" w:hAnsiTheme="minorHAnsi" w:cstheme="minorHAnsi"/>
                          <w:b/>
                          <w:lang w:eastAsia="zh-CN"/>
                        </w:rPr>
                        <w:t>Parents and guardians are legally responsible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lang w:eastAsia="zh-CN"/>
                        </w:rPr>
                        <w:t xml:space="preserve"> </w:t>
                      </w:r>
                    </w:p>
                    <w:p w14:paraId="389AC54A" w14:textId="77777777" w:rsidR="00A34B26" w:rsidRPr="00A34B26" w:rsidRDefault="00A34B26" w:rsidP="00297E0E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jc w:val="center"/>
                        <w:rPr>
                          <w:rFonts w:asciiTheme="minorHAnsi" w:eastAsiaTheme="minorEastAsia" w:hAnsiTheme="minorHAnsi" w:cstheme="minorHAnsi"/>
                          <w:lang w:eastAsia="zh-CN"/>
                        </w:rPr>
                      </w:pPr>
                      <w:proofErr w:type="gramStart"/>
                      <w:r w:rsidRPr="00A34B26">
                        <w:rPr>
                          <w:rFonts w:asciiTheme="minorHAnsi" w:eastAsiaTheme="minorEastAsia" w:hAnsiTheme="minorHAnsi" w:cstheme="minorHAnsi"/>
                          <w:lang w:eastAsia="zh-CN"/>
                        </w:rPr>
                        <w:t>for</w:t>
                      </w:r>
                      <w:proofErr w:type="gramEnd"/>
                      <w:r w:rsidRPr="00A34B26">
                        <w:rPr>
                          <w:rFonts w:asciiTheme="minorHAnsi" w:eastAsiaTheme="minorEastAsia" w:hAnsiTheme="minorHAnsi" w:cstheme="minorHAnsi"/>
                          <w:lang w:eastAsia="zh-CN"/>
                        </w:rPr>
                        <w:t xml:space="preserve"> ensuring their children,  ages 5 to 16 years </w:t>
                      </w:r>
                    </w:p>
                    <w:p w14:paraId="248F743D" w14:textId="77777777" w:rsidR="00A34B26" w:rsidRPr="00A34B26" w:rsidRDefault="00A34B26" w:rsidP="00297E0E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jc w:val="center"/>
                        <w:rPr>
                          <w:rFonts w:asciiTheme="minorHAnsi" w:eastAsiaTheme="minorEastAsia" w:hAnsiTheme="minorHAnsi" w:cstheme="minorHAnsi"/>
                          <w:lang w:eastAsia="zh-CN"/>
                        </w:rPr>
                      </w:pPr>
                      <w:r w:rsidRPr="00A34B26">
                        <w:rPr>
                          <w:rFonts w:asciiTheme="minorHAnsi" w:eastAsiaTheme="minorEastAsia" w:hAnsiTheme="minorHAnsi" w:cstheme="minorHAnsi"/>
                          <w:lang w:eastAsia="zh-CN"/>
                        </w:rPr>
                        <w:t>(</w:t>
                      </w:r>
                      <w:proofErr w:type="gramStart"/>
                      <w:r w:rsidRPr="00A34B26">
                        <w:rPr>
                          <w:rFonts w:asciiTheme="minorHAnsi" w:eastAsiaTheme="minorEastAsia" w:hAnsiTheme="minorHAnsi" w:cstheme="minorHAnsi"/>
                          <w:lang w:eastAsia="zh-CN"/>
                        </w:rPr>
                        <w:t>and</w:t>
                      </w:r>
                      <w:proofErr w:type="gramEnd"/>
                      <w:r w:rsidRPr="00A34B26">
                        <w:rPr>
                          <w:rFonts w:asciiTheme="minorHAnsi" w:eastAsiaTheme="minorEastAsia" w:hAnsiTheme="minorHAnsi" w:cstheme="minorHAnsi"/>
                          <w:lang w:eastAsia="zh-CN"/>
                        </w:rPr>
                        <w:t xml:space="preserve"> older beginning in 2015) </w:t>
                      </w:r>
                    </w:p>
                    <w:p w14:paraId="2E6AFF29" w14:textId="77777777" w:rsidR="00A34B26" w:rsidRPr="00A34B26" w:rsidRDefault="00A34B26" w:rsidP="00297E0E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jc w:val="center"/>
                        <w:rPr>
                          <w:rFonts w:asciiTheme="minorHAnsi" w:eastAsiaTheme="minorEastAsia" w:hAnsiTheme="minorHAnsi" w:cstheme="minorHAnsi"/>
                          <w:b/>
                          <w:lang w:eastAsia="zh-CN"/>
                        </w:rPr>
                      </w:pPr>
                      <w:proofErr w:type="gramStart"/>
                      <w:r w:rsidRPr="00A34B26">
                        <w:rPr>
                          <w:rFonts w:asciiTheme="minorHAnsi" w:eastAsiaTheme="minorEastAsia" w:hAnsiTheme="minorHAnsi" w:cstheme="minorHAnsi"/>
                          <w:b/>
                          <w:lang w:eastAsia="zh-CN"/>
                        </w:rPr>
                        <w:t>attend</w:t>
                      </w:r>
                      <w:proofErr w:type="gramEnd"/>
                      <w:r w:rsidRPr="00A34B26">
                        <w:rPr>
                          <w:rFonts w:asciiTheme="minorHAnsi" w:eastAsiaTheme="minorEastAsia" w:hAnsiTheme="minorHAnsi" w:cstheme="minorHAnsi"/>
                          <w:b/>
                          <w:lang w:eastAsia="zh-CN"/>
                        </w:rPr>
                        <w:t xml:space="preserve"> school, on time every day. </w:t>
                      </w:r>
                    </w:p>
                    <w:p w14:paraId="59CB87CF" w14:textId="77777777" w:rsidR="00A34B26" w:rsidRPr="00A34B26" w:rsidRDefault="00A34B26" w:rsidP="00297E0E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jc w:val="center"/>
                        <w:rPr>
                          <w:rFonts w:asciiTheme="minorHAnsi" w:eastAsiaTheme="minorEastAsia" w:hAnsiTheme="minorHAnsi" w:cstheme="minorHAnsi"/>
                          <w:sz w:val="16"/>
                          <w:szCs w:val="16"/>
                          <w:lang w:eastAsia="zh-CN"/>
                        </w:rPr>
                      </w:pPr>
                    </w:p>
                    <w:p w14:paraId="7025E7B6" w14:textId="1DF64A03" w:rsidR="00A34B26" w:rsidRPr="00A34B26" w:rsidRDefault="00A34B26" w:rsidP="00297E0E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rPr>
                          <w:rFonts w:asciiTheme="minorHAnsi" w:eastAsiaTheme="minorEastAsia" w:hAnsiTheme="minorHAnsi" w:cstheme="minorHAnsi"/>
                          <w:color w:val="7030A0"/>
                          <w:sz w:val="22"/>
                          <w:szCs w:val="22"/>
                          <w:lang w:eastAsia="zh-CN"/>
                        </w:rPr>
                      </w:pPr>
                      <w:r w:rsidRPr="00A34B26">
                        <w:rPr>
                          <w:rFonts w:asciiTheme="minorHAnsi" w:eastAsiaTheme="minorEastAsia" w:hAnsiTheme="minorHAnsi" w:cstheme="minorHAnsi"/>
                          <w:color w:val="7030A0"/>
                          <w:sz w:val="22"/>
                          <w:szCs w:val="22"/>
                          <w:lang w:eastAsia="zh-CN"/>
                        </w:rPr>
                        <w:t xml:space="preserve">As of 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color w:val="7030A0"/>
                          <w:sz w:val="22"/>
                          <w:szCs w:val="22"/>
                          <w:u w:val="single"/>
                          <w:lang w:eastAsia="zh-CN"/>
                        </w:rPr>
                        <w:t>July 1, 2015,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color w:val="7030A0"/>
                          <w:sz w:val="22"/>
                          <w:szCs w:val="22"/>
                          <w:lang w:eastAsia="zh-CN"/>
                        </w:rPr>
                        <w:t xml:space="preserve"> all children must attend school </w:t>
                      </w:r>
                    </w:p>
                    <w:p w14:paraId="79373750" w14:textId="77777777" w:rsidR="00A34B26" w:rsidRPr="00A34B26" w:rsidRDefault="00A34B26" w:rsidP="00297E0E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jc w:val="center"/>
                        <w:rPr>
                          <w:rFonts w:asciiTheme="minorHAnsi" w:eastAsiaTheme="minorEastAsia" w:hAnsiTheme="minorHAnsi" w:cstheme="minorHAnsi"/>
                          <w:b/>
                          <w:color w:val="7030A0"/>
                          <w:lang w:eastAsia="zh-CN"/>
                        </w:rPr>
                      </w:pPr>
                      <w:proofErr w:type="gramStart"/>
                      <w:r w:rsidRPr="00A34B26">
                        <w:rPr>
                          <w:rFonts w:asciiTheme="minorHAnsi" w:eastAsiaTheme="minorEastAsia" w:hAnsiTheme="minorHAnsi" w:cstheme="minorHAnsi"/>
                          <w:b/>
                          <w:color w:val="7030A0"/>
                          <w:lang w:eastAsia="zh-CN"/>
                        </w:rPr>
                        <w:t>until</w:t>
                      </w:r>
                      <w:proofErr w:type="gramEnd"/>
                      <w:r w:rsidRPr="00A34B26">
                        <w:rPr>
                          <w:rFonts w:asciiTheme="minorHAnsi" w:eastAsiaTheme="minorEastAsia" w:hAnsiTheme="minorHAnsi" w:cstheme="minorHAnsi"/>
                          <w:b/>
                          <w:color w:val="7030A0"/>
                          <w:lang w:eastAsia="zh-CN"/>
                        </w:rPr>
                        <w:t xml:space="preserve"> the age of 17,</w:t>
                      </w:r>
                    </w:p>
                    <w:p w14:paraId="5651DE30" w14:textId="77777777" w:rsidR="00A34B26" w:rsidRPr="00A34B26" w:rsidRDefault="00A34B26" w:rsidP="00297E0E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jc w:val="center"/>
                        <w:rPr>
                          <w:rFonts w:asciiTheme="minorHAnsi" w:eastAsiaTheme="minorEastAsia" w:hAnsiTheme="minorHAnsi" w:cstheme="minorHAnsi"/>
                          <w:b/>
                          <w:i/>
                          <w:color w:val="7030A0"/>
                          <w:sz w:val="22"/>
                          <w:szCs w:val="22"/>
                          <w:lang w:eastAsia="zh-CN"/>
                        </w:rPr>
                      </w:pPr>
                      <w:r w:rsidRPr="00A34B26">
                        <w:rPr>
                          <w:rFonts w:asciiTheme="minorHAnsi" w:eastAsiaTheme="minorEastAsia" w:hAnsiTheme="minorHAnsi" w:cstheme="minorHAnsi"/>
                          <w:b/>
                          <w:i/>
                          <w:color w:val="7030A0"/>
                          <w:sz w:val="22"/>
                          <w:szCs w:val="22"/>
                          <w:lang w:eastAsia="zh-CN"/>
                        </w:rPr>
                        <w:t>- Then -</w:t>
                      </w:r>
                    </w:p>
                    <w:p w14:paraId="1DC5C775" w14:textId="12F01ADA" w:rsidR="00A34B26" w:rsidRPr="00A34B26" w:rsidRDefault="00A34B26" w:rsidP="00297E0E">
                      <w:pPr>
                        <w:tabs>
                          <w:tab w:val="left" w:pos="5940"/>
                        </w:tabs>
                        <w:ind w:left="180" w:right="60" w:hanging="94"/>
                        <w:contextualSpacing/>
                        <w:jc w:val="center"/>
                        <w:rPr>
                          <w:rFonts w:asciiTheme="minorHAnsi" w:eastAsiaTheme="minorEastAsia" w:hAnsiTheme="minorHAnsi" w:cstheme="minorHAnsi"/>
                          <w:color w:val="7030A0"/>
                          <w:sz w:val="22"/>
                          <w:szCs w:val="22"/>
                          <w:lang w:eastAsia="zh-CN"/>
                        </w:rPr>
                      </w:pPr>
                      <w:r w:rsidRPr="00A34B26">
                        <w:rPr>
                          <w:rFonts w:asciiTheme="minorHAnsi" w:eastAsiaTheme="minorEastAsia" w:hAnsiTheme="minorHAnsi" w:cstheme="minorHAnsi"/>
                          <w:color w:val="7030A0"/>
                          <w:sz w:val="22"/>
                          <w:szCs w:val="22"/>
                          <w:lang w:eastAsia="zh-CN"/>
                        </w:rPr>
                        <w:t xml:space="preserve">As of 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color w:val="7030A0"/>
                          <w:sz w:val="22"/>
                          <w:szCs w:val="22"/>
                          <w:u w:val="single"/>
                          <w:lang w:eastAsia="zh-CN"/>
                        </w:rPr>
                        <w:t>July 1, 2016,</w:t>
                      </w:r>
                      <w:r w:rsidRPr="00A34B26">
                        <w:rPr>
                          <w:rFonts w:asciiTheme="minorHAnsi" w:eastAsiaTheme="minorEastAsia" w:hAnsiTheme="minorHAnsi" w:cstheme="minorHAnsi"/>
                          <w:color w:val="7030A0"/>
                          <w:sz w:val="22"/>
                          <w:szCs w:val="22"/>
                          <w:lang w:eastAsia="zh-CN"/>
                        </w:rPr>
                        <w:t xml:space="preserve"> all children must attend school</w:t>
                      </w:r>
                    </w:p>
                    <w:p w14:paraId="47819C2F" w14:textId="77777777" w:rsidR="00A34B26" w:rsidRPr="00A34B26" w:rsidRDefault="00A34B26" w:rsidP="00297E0E">
                      <w:pPr>
                        <w:tabs>
                          <w:tab w:val="left" w:pos="5940"/>
                        </w:tabs>
                        <w:ind w:left="180" w:right="60" w:hanging="94"/>
                        <w:jc w:val="center"/>
                        <w:rPr>
                          <w:rFonts w:asciiTheme="minorHAnsi" w:eastAsiaTheme="minorEastAsia" w:hAnsiTheme="minorHAnsi" w:cstheme="minorHAnsi"/>
                          <w:b/>
                          <w:color w:val="0070C0"/>
                          <w:lang w:eastAsia="zh-CN"/>
                        </w:rPr>
                      </w:pPr>
                      <w:proofErr w:type="gramStart"/>
                      <w:r w:rsidRPr="00A34B26">
                        <w:rPr>
                          <w:rFonts w:asciiTheme="minorHAnsi" w:eastAsiaTheme="minorEastAsia" w:hAnsiTheme="minorHAnsi" w:cstheme="minorHAnsi"/>
                          <w:b/>
                          <w:color w:val="7030A0"/>
                          <w:lang w:eastAsia="zh-CN"/>
                        </w:rPr>
                        <w:t>until</w:t>
                      </w:r>
                      <w:proofErr w:type="gramEnd"/>
                      <w:r w:rsidRPr="00A34B26">
                        <w:rPr>
                          <w:rFonts w:asciiTheme="minorHAnsi" w:eastAsiaTheme="minorEastAsia" w:hAnsiTheme="minorHAnsi" w:cstheme="minorHAnsi"/>
                          <w:b/>
                          <w:color w:val="7030A0"/>
                          <w:lang w:eastAsia="zh-CN"/>
                        </w:rPr>
                        <w:t xml:space="preserve"> the age of 18.</w:t>
                      </w:r>
                    </w:p>
                    <w:p w14:paraId="52519841" w14:textId="77777777" w:rsidR="00A34B26" w:rsidRPr="00A34B26" w:rsidRDefault="00A34B26" w:rsidP="00297E0E">
                      <w:pPr>
                        <w:tabs>
                          <w:tab w:val="left" w:pos="5940"/>
                        </w:tabs>
                        <w:spacing w:after="200" w:line="276" w:lineRule="auto"/>
                        <w:ind w:left="180" w:right="60" w:hanging="94"/>
                        <w:contextualSpacing/>
                        <w:rPr>
                          <w:rFonts w:asciiTheme="minorHAnsi" w:eastAsiaTheme="minorEastAsia" w:hAnsiTheme="minorHAnsi" w:cstheme="minorHAnsi"/>
                          <w:color w:val="0070C0"/>
                          <w:sz w:val="12"/>
                          <w:szCs w:val="12"/>
                        </w:rPr>
                      </w:pPr>
                    </w:p>
                    <w:p w14:paraId="1F4AE602" w14:textId="77777777" w:rsidR="00A34B26" w:rsidRPr="00A34B26" w:rsidRDefault="00A34B26" w:rsidP="00A34B26">
                      <w:pPr>
                        <w:tabs>
                          <w:tab w:val="left" w:pos="5940"/>
                        </w:tabs>
                        <w:ind w:left="180" w:right="60" w:hanging="94"/>
                        <w:jc w:val="center"/>
                        <w:rPr>
                          <w:rFonts w:asciiTheme="minorHAnsi" w:eastAsiaTheme="minorEastAsia" w:hAnsiTheme="minorHAnsi" w:cstheme="minorHAnsi"/>
                          <w:sz w:val="22"/>
                          <w:szCs w:val="22"/>
                          <w:lang w:eastAsia="zh-CN"/>
                        </w:rPr>
                      </w:pPr>
                      <w:r w:rsidRPr="00A34B26">
                        <w:rPr>
                          <w:rFonts w:asciiTheme="minorHAnsi" w:eastAsiaTheme="minorEastAsia" w:hAnsiTheme="minorHAnsi" w:cstheme="minorHAnsi"/>
                          <w:sz w:val="22"/>
                          <w:szCs w:val="22"/>
                          <w:lang w:eastAsia="zh-CN"/>
                        </w:rPr>
                        <w:t>For help with attendance issues,</w:t>
                      </w:r>
                    </w:p>
                    <w:p w14:paraId="17669FE3" w14:textId="77777777" w:rsidR="00A34B26" w:rsidRPr="00A34B26" w:rsidRDefault="00A34B26" w:rsidP="00A34B26">
                      <w:pPr>
                        <w:tabs>
                          <w:tab w:val="left" w:pos="5940"/>
                        </w:tabs>
                        <w:ind w:left="180" w:right="60" w:hanging="94"/>
                        <w:jc w:val="center"/>
                        <w:rPr>
                          <w:rFonts w:asciiTheme="minorHAnsi" w:eastAsiaTheme="minorEastAsia" w:hAnsiTheme="minorHAnsi" w:cstheme="minorHAnsi"/>
                          <w:sz w:val="22"/>
                          <w:szCs w:val="22"/>
                          <w:lang w:eastAsia="zh-CN"/>
                        </w:rPr>
                      </w:pPr>
                      <w:proofErr w:type="gramStart"/>
                      <w:r w:rsidRPr="00A34B26">
                        <w:rPr>
                          <w:rFonts w:asciiTheme="minorHAnsi" w:eastAsiaTheme="minorEastAsia" w:hAnsiTheme="minorHAnsi" w:cstheme="minorHAnsi"/>
                          <w:sz w:val="22"/>
                          <w:szCs w:val="22"/>
                          <w:lang w:eastAsia="zh-CN"/>
                        </w:rPr>
                        <w:t>please</w:t>
                      </w:r>
                      <w:proofErr w:type="gramEnd"/>
                      <w:r w:rsidRPr="00A34B26">
                        <w:rPr>
                          <w:rFonts w:asciiTheme="minorHAnsi" w:eastAsiaTheme="minorEastAsia" w:hAnsiTheme="minorHAnsi" w:cstheme="minorHAnsi"/>
                          <w:sz w:val="22"/>
                          <w:szCs w:val="22"/>
                          <w:lang w:eastAsia="zh-CN"/>
                        </w:rPr>
                        <w:t xml:space="preserve"> contact your child’s  school counselor or</w:t>
                      </w:r>
                    </w:p>
                    <w:p w14:paraId="2350EE03" w14:textId="4F1FD30B" w:rsidR="00A34B26" w:rsidRPr="00A34B26" w:rsidRDefault="00A34B26" w:rsidP="00A34B26">
                      <w:pPr>
                        <w:ind w:left="180" w:right="60" w:hanging="94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A34B26">
                        <w:rPr>
                          <w:rFonts w:asciiTheme="minorHAnsi" w:eastAsiaTheme="minorEastAsia" w:hAnsiTheme="minorHAnsi" w:cstheme="minorHAnsi"/>
                          <w:sz w:val="22"/>
                          <w:szCs w:val="22"/>
                          <w:lang w:eastAsia="zh-CN"/>
                        </w:rPr>
                        <w:t>The Office of Pupil Personnel at 410-222-5284</w:t>
                      </w:r>
                      <w:r>
                        <w:rPr>
                          <w:rFonts w:asciiTheme="minorHAnsi" w:eastAsiaTheme="minorEastAsia" w:hAnsiTheme="minorHAnsi" w:cstheme="minorHAnsi"/>
                          <w:sz w:val="22"/>
                          <w:szCs w:val="22"/>
                          <w:lang w:eastAsia="zh-CN"/>
                        </w:rPr>
                        <w:t>.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97E0E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62BC410" wp14:editId="1B272FE7">
                <wp:simplePos x="0" y="0"/>
                <wp:positionH relativeFrom="page">
                  <wp:posOffset>4295775</wp:posOffset>
                </wp:positionH>
                <wp:positionV relativeFrom="page">
                  <wp:posOffset>2419350</wp:posOffset>
                </wp:positionV>
                <wp:extent cx="3281045" cy="1181100"/>
                <wp:effectExtent l="19050" t="19050" r="33655" b="38100"/>
                <wp:wrapNone/>
                <wp:docPr id="39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1045" cy="11811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3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739DBB" w14:textId="4EAA8C93" w:rsidR="00EE3D71" w:rsidRPr="00844B09" w:rsidRDefault="00EE3D71" w:rsidP="00086A6E">
                            <w:pPr>
                              <w:pStyle w:val="Heading1"/>
                              <w:ind w:right="75" w:firstLine="180"/>
                              <w:jc w:val="center"/>
                              <w:rPr>
                                <w:rFonts w:asciiTheme="minorHAnsi" w:hAnsiTheme="minorHAnsi"/>
                                <w:b/>
                                <w:color w:val="0070C0"/>
                              </w:rPr>
                            </w:pPr>
                            <w:r w:rsidRPr="00844B09">
                              <w:rPr>
                                <w:rFonts w:asciiTheme="minorHAnsi" w:hAnsiTheme="minorHAnsi"/>
                                <w:b/>
                                <w:color w:val="0070C0"/>
                              </w:rPr>
                              <w:t>SAVE this DATE</w:t>
                            </w:r>
                          </w:p>
                          <w:p w14:paraId="31F118BA" w14:textId="77777777" w:rsidR="00EE3D71" w:rsidRPr="00086A6E" w:rsidRDefault="00EE3D71" w:rsidP="00844B09">
                            <w:pPr>
                              <w:ind w:left="90" w:right="105"/>
                              <w:contextualSpacing/>
                              <w:jc w:val="center"/>
                              <w:rPr>
                                <w:rFonts w:ascii="Lucida Calligraphy" w:hAnsi="Lucida Calligraphy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B6386B">
                              <w:rPr>
                                <w:rFonts w:ascii="Lucida Calligraphy" w:hAnsi="Lucida Calligraphy"/>
                                <w:b/>
                                <w:i/>
                                <w:color w:val="C00000"/>
                                <w:sz w:val="32"/>
                                <w:szCs w:val="32"/>
                              </w:rPr>
                              <w:t>Volunteer Recognition Tea</w:t>
                            </w:r>
                            <w:r>
                              <w:rPr>
                                <w:rFonts w:ascii="Lucida Calligraphy" w:hAnsi="Lucida Calligraphy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86A6E">
                              <w:rPr>
                                <w:rFonts w:ascii="Lucida Calligraphy" w:hAnsi="Lucida Calligraphy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094E5F35" w14:textId="77777777" w:rsidR="00EE3D71" w:rsidRPr="00844B09" w:rsidRDefault="00EE3D71" w:rsidP="00844B09">
                            <w:pPr>
                              <w:ind w:left="90" w:right="105"/>
                              <w:contextualSpacing/>
                              <w:jc w:val="center"/>
                              <w:rPr>
                                <w:rFonts w:ascii="Eras Bold ITC" w:hAnsi="Eras Bold ITC"/>
                                <w:b/>
                                <w:color w:val="0070C0"/>
                                <w:sz w:val="22"/>
                                <w:szCs w:val="22"/>
                              </w:rPr>
                            </w:pPr>
                            <w:r w:rsidRPr="00844B09">
                              <w:rPr>
                                <w:rFonts w:ascii="Eras Bold ITC" w:hAnsi="Eras Bold ITC"/>
                                <w:b/>
                                <w:color w:val="0070C0"/>
                                <w:sz w:val="22"/>
                                <w:szCs w:val="22"/>
                              </w:rPr>
                              <w:t xml:space="preserve">Thursday, </w:t>
                            </w:r>
                            <w:r w:rsidRPr="00844B09">
                              <w:rPr>
                                <w:rFonts w:ascii="Eras Bold ITC" w:hAnsi="Eras Bold ITC"/>
                                <w:b/>
                                <w:color w:val="C00000"/>
                                <w:sz w:val="22"/>
                                <w:szCs w:val="22"/>
                              </w:rPr>
                              <w:t>May 22</w:t>
                            </w:r>
                            <w:r w:rsidRPr="00844B09">
                              <w:rPr>
                                <w:rFonts w:ascii="Eras Bold ITC" w:hAnsi="Eras Bold ITC"/>
                                <w:b/>
                                <w:color w:val="C00000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844B09">
                              <w:rPr>
                                <w:rFonts w:ascii="Eras Bold ITC" w:hAnsi="Eras Bold ITC"/>
                                <w:b/>
                                <w:color w:val="0070C0"/>
                                <w:sz w:val="22"/>
                                <w:szCs w:val="22"/>
                              </w:rPr>
                              <w:t>, 2014</w:t>
                            </w:r>
                          </w:p>
                          <w:p w14:paraId="1EA71A3F" w14:textId="77777777" w:rsidR="00EE3D71" w:rsidRPr="00844B09" w:rsidRDefault="00EE3D71" w:rsidP="00844B09">
                            <w:pPr>
                              <w:ind w:left="90" w:right="105"/>
                              <w:contextualSpacing/>
                              <w:jc w:val="center"/>
                              <w:rPr>
                                <w:rFonts w:ascii="Eras Bold ITC" w:hAnsi="Eras Bold ITC"/>
                                <w:b/>
                                <w:color w:val="0070C0"/>
                                <w:sz w:val="22"/>
                                <w:szCs w:val="22"/>
                              </w:rPr>
                            </w:pPr>
                            <w:r w:rsidRPr="00844B09">
                              <w:rPr>
                                <w:rFonts w:ascii="Eras Bold ITC" w:hAnsi="Eras Bold ITC"/>
                                <w:b/>
                                <w:color w:val="0070C0"/>
                                <w:sz w:val="22"/>
                                <w:szCs w:val="22"/>
                              </w:rPr>
                              <w:t>8:30 am – 10:30 pm</w:t>
                            </w:r>
                          </w:p>
                          <w:p w14:paraId="3D7D8862" w14:textId="0BA699E3" w:rsidR="00EE3D71" w:rsidRPr="00A34B26" w:rsidRDefault="00EE3D71" w:rsidP="00844B09">
                            <w:pPr>
                              <w:ind w:left="90" w:right="105"/>
                              <w:contextualSpacing/>
                              <w:jc w:val="center"/>
                              <w:rPr>
                                <w:rFonts w:ascii="Lucida Calligraphy" w:hAnsi="Lucida Calligraphy"/>
                                <w:b/>
                              </w:rPr>
                            </w:pPr>
                            <w:r w:rsidRPr="00A34B26">
                              <w:rPr>
                                <w:rFonts w:ascii="Lucida Calligraphy" w:hAnsi="Lucida Calligraphy"/>
                                <w:b/>
                              </w:rPr>
                              <w:t xml:space="preserve">Remember to Tally </w:t>
                            </w:r>
                            <w:proofErr w:type="gramStart"/>
                            <w:r w:rsidRPr="00A34B26">
                              <w:rPr>
                                <w:rFonts w:ascii="Lucida Calligraphy" w:hAnsi="Lucida Calligraphy"/>
                                <w:b/>
                              </w:rPr>
                              <w:t>Your</w:t>
                            </w:r>
                            <w:proofErr w:type="gramEnd"/>
                            <w:r w:rsidRPr="00A34B26">
                              <w:rPr>
                                <w:rFonts w:ascii="Lucida Calligraphy" w:hAnsi="Lucida Calligraphy"/>
                                <w:b/>
                              </w:rPr>
                              <w:t xml:space="preserve"> Hours</w:t>
                            </w:r>
                          </w:p>
                          <w:p w14:paraId="40BF890E" w14:textId="77777777" w:rsidR="00EE3D71" w:rsidRPr="00DD635A" w:rsidRDefault="00EE3D71" w:rsidP="00086A6E">
                            <w:pPr>
                              <w:ind w:left="90" w:right="105"/>
                              <w:jc w:val="center"/>
                              <w:rPr>
                                <w:rFonts w:ascii="Lucida Calligraphy" w:hAnsi="Lucida Calligraphy"/>
                                <w:sz w:val="8"/>
                                <w:szCs w:val="8"/>
                              </w:rPr>
                            </w:pPr>
                          </w:p>
                          <w:p w14:paraId="46EFD3BC" w14:textId="77777777" w:rsidR="00EE3D71" w:rsidRPr="00C23AD3" w:rsidRDefault="00EE3D71" w:rsidP="00086A6E">
                            <w:pPr>
                              <w:ind w:left="90" w:right="105"/>
                              <w:jc w:val="center"/>
                              <w:rPr>
                                <w:rStyle w:val="normal1"/>
                                <w:rFonts w:ascii="Comic Sans MS" w:eastAsia="Gungsuh" w:hAnsi="Comic Sans MS"/>
                                <w:b/>
                                <w:color w:val="0070C0"/>
                                <w:sz w:val="6"/>
                                <w:szCs w:val="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28" type="#_x0000_t202" style="position:absolute;margin-left:338.25pt;margin-top:190.5pt;width:258.35pt;height:93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" fillcolor="white [3201]" strokecolor="#76923c [2406]" strokeweight="5pt">
                <v:stroke linestyle="thickThin"/>
                <v:shadow color="#868686"/>
                <v:textbox inset="0,0,0,0">
                  <w:txbxContent>
                    <w:p w14:paraId="11739DBB" w14:textId="4EAA8C93" w:rsidR="00A34B26" w:rsidRPr="00844B09" w:rsidRDefault="00A34B26" w:rsidP="00086A6E">
                      <w:pPr>
                        <w:pStyle w:val="Heading1"/>
                        <w:ind w:right="75" w:firstLine="180"/>
                        <w:jc w:val="center"/>
                        <w:rPr>
                          <w:rFonts w:asciiTheme="minorHAnsi" w:hAnsiTheme="minorHAnsi"/>
                          <w:b/>
                          <w:color w:val="0070C0"/>
                        </w:rPr>
                      </w:pPr>
                      <w:r w:rsidRPr="00844B09">
                        <w:rPr>
                          <w:rFonts w:asciiTheme="minorHAnsi" w:hAnsiTheme="minorHAnsi"/>
                          <w:b/>
                          <w:color w:val="0070C0"/>
                        </w:rPr>
                        <w:t>SAVE this DATE</w:t>
                      </w:r>
                    </w:p>
                    <w:p w14:paraId="31F118BA" w14:textId="77777777" w:rsidR="00A34B26" w:rsidRPr="00086A6E" w:rsidRDefault="00A34B26" w:rsidP="00844B09">
                      <w:pPr>
                        <w:ind w:left="90" w:right="105"/>
                        <w:contextualSpacing/>
                        <w:jc w:val="center"/>
                        <w:rPr>
                          <w:rFonts w:ascii="Lucida Calligraphy" w:hAnsi="Lucida Calligraphy"/>
                          <w:b/>
                          <w:i/>
                          <w:sz w:val="32"/>
                          <w:szCs w:val="32"/>
                        </w:rPr>
                      </w:pPr>
                      <w:r w:rsidRPr="00B6386B">
                        <w:rPr>
                          <w:rFonts w:ascii="Lucida Calligraphy" w:hAnsi="Lucida Calligraphy"/>
                          <w:b/>
                          <w:i/>
                          <w:color w:val="C00000"/>
                          <w:sz w:val="32"/>
                          <w:szCs w:val="32"/>
                        </w:rPr>
                        <w:t>Volunteer Recognition Tea</w:t>
                      </w:r>
                      <w:r>
                        <w:rPr>
                          <w:rFonts w:ascii="Lucida Calligraphy" w:hAnsi="Lucida Calligraphy"/>
                          <w:b/>
                          <w:i/>
                          <w:sz w:val="32"/>
                          <w:szCs w:val="32"/>
                        </w:rPr>
                        <w:t xml:space="preserve"> </w:t>
                      </w:r>
                      <w:r w:rsidRPr="00086A6E">
                        <w:rPr>
                          <w:rFonts w:ascii="Lucida Calligraphy" w:hAnsi="Lucida Calligraphy"/>
                          <w:b/>
                          <w:i/>
                          <w:sz w:val="32"/>
                          <w:szCs w:val="32"/>
                        </w:rPr>
                        <w:t xml:space="preserve"> </w:t>
                      </w:r>
                    </w:p>
                    <w:p w14:paraId="094E5F35" w14:textId="77777777" w:rsidR="00A34B26" w:rsidRPr="00844B09" w:rsidRDefault="00A34B26" w:rsidP="00844B09">
                      <w:pPr>
                        <w:ind w:left="90" w:right="105"/>
                        <w:contextualSpacing/>
                        <w:jc w:val="center"/>
                        <w:rPr>
                          <w:rFonts w:ascii="Eras Bold ITC" w:hAnsi="Eras Bold ITC"/>
                          <w:b/>
                          <w:color w:val="0070C0"/>
                          <w:sz w:val="22"/>
                          <w:szCs w:val="22"/>
                        </w:rPr>
                      </w:pPr>
                      <w:r w:rsidRPr="00844B09">
                        <w:rPr>
                          <w:rFonts w:ascii="Eras Bold ITC" w:hAnsi="Eras Bold ITC"/>
                          <w:b/>
                          <w:color w:val="0070C0"/>
                          <w:sz w:val="22"/>
                          <w:szCs w:val="22"/>
                        </w:rPr>
                        <w:t xml:space="preserve">Thursday, </w:t>
                      </w:r>
                      <w:r w:rsidRPr="00844B09">
                        <w:rPr>
                          <w:rFonts w:ascii="Eras Bold ITC" w:hAnsi="Eras Bold ITC"/>
                          <w:b/>
                          <w:color w:val="C00000"/>
                          <w:sz w:val="22"/>
                          <w:szCs w:val="22"/>
                        </w:rPr>
                        <w:t>May 22</w:t>
                      </w:r>
                      <w:r w:rsidRPr="00844B09">
                        <w:rPr>
                          <w:rFonts w:ascii="Eras Bold ITC" w:hAnsi="Eras Bold ITC"/>
                          <w:b/>
                          <w:color w:val="C00000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844B09">
                        <w:rPr>
                          <w:rFonts w:ascii="Eras Bold ITC" w:hAnsi="Eras Bold ITC"/>
                          <w:b/>
                          <w:color w:val="0070C0"/>
                          <w:sz w:val="22"/>
                          <w:szCs w:val="22"/>
                        </w:rPr>
                        <w:t>, 2014</w:t>
                      </w:r>
                    </w:p>
                    <w:p w14:paraId="1EA71A3F" w14:textId="77777777" w:rsidR="00A34B26" w:rsidRPr="00844B09" w:rsidRDefault="00A34B26" w:rsidP="00844B09">
                      <w:pPr>
                        <w:ind w:left="90" w:right="105"/>
                        <w:contextualSpacing/>
                        <w:jc w:val="center"/>
                        <w:rPr>
                          <w:rFonts w:ascii="Eras Bold ITC" w:hAnsi="Eras Bold ITC"/>
                          <w:b/>
                          <w:color w:val="0070C0"/>
                          <w:sz w:val="22"/>
                          <w:szCs w:val="22"/>
                        </w:rPr>
                      </w:pPr>
                      <w:r w:rsidRPr="00844B09">
                        <w:rPr>
                          <w:rFonts w:ascii="Eras Bold ITC" w:hAnsi="Eras Bold ITC"/>
                          <w:b/>
                          <w:color w:val="0070C0"/>
                          <w:sz w:val="22"/>
                          <w:szCs w:val="22"/>
                        </w:rPr>
                        <w:t>8:30 am – 10:30 pm</w:t>
                      </w:r>
                    </w:p>
                    <w:p w14:paraId="3D7D8862" w14:textId="0BA699E3" w:rsidR="00A34B26" w:rsidRPr="00A34B26" w:rsidRDefault="00A34B26" w:rsidP="00844B09">
                      <w:pPr>
                        <w:ind w:left="90" w:right="105"/>
                        <w:contextualSpacing/>
                        <w:jc w:val="center"/>
                        <w:rPr>
                          <w:rFonts w:ascii="Lucida Calligraphy" w:hAnsi="Lucida Calligraphy"/>
                          <w:b/>
                        </w:rPr>
                      </w:pPr>
                      <w:r w:rsidRPr="00A34B26">
                        <w:rPr>
                          <w:rFonts w:ascii="Lucida Calligraphy" w:hAnsi="Lucida Calligraphy"/>
                          <w:b/>
                        </w:rPr>
                        <w:t xml:space="preserve">Remember to Tally </w:t>
                      </w:r>
                      <w:proofErr w:type="gramStart"/>
                      <w:r w:rsidRPr="00A34B26">
                        <w:rPr>
                          <w:rFonts w:ascii="Lucida Calligraphy" w:hAnsi="Lucida Calligraphy"/>
                          <w:b/>
                        </w:rPr>
                        <w:t>Your</w:t>
                      </w:r>
                      <w:proofErr w:type="gramEnd"/>
                      <w:r w:rsidRPr="00A34B26">
                        <w:rPr>
                          <w:rFonts w:ascii="Lucida Calligraphy" w:hAnsi="Lucida Calligraphy"/>
                          <w:b/>
                        </w:rPr>
                        <w:t xml:space="preserve"> Hours</w:t>
                      </w:r>
                    </w:p>
                    <w:p w14:paraId="40BF890E" w14:textId="77777777" w:rsidR="00A34B26" w:rsidRPr="00DD635A" w:rsidRDefault="00A34B26" w:rsidP="00086A6E">
                      <w:pPr>
                        <w:ind w:left="90" w:right="105"/>
                        <w:jc w:val="center"/>
                        <w:rPr>
                          <w:rFonts w:ascii="Lucida Calligraphy" w:hAnsi="Lucida Calligraphy"/>
                          <w:sz w:val="8"/>
                          <w:szCs w:val="8"/>
                        </w:rPr>
                      </w:pPr>
                    </w:p>
                    <w:p w14:paraId="46EFD3BC" w14:textId="77777777" w:rsidR="00A34B26" w:rsidRPr="00C23AD3" w:rsidRDefault="00A34B26" w:rsidP="00086A6E">
                      <w:pPr>
                        <w:ind w:left="90" w:right="105"/>
                        <w:jc w:val="center"/>
                        <w:rPr>
                          <w:rStyle w:val="normal1"/>
                          <w:rFonts w:ascii="Comic Sans MS" w:eastAsia="Gungsuh" w:hAnsi="Comic Sans MS"/>
                          <w:b/>
                          <w:color w:val="0070C0"/>
                          <w:sz w:val="6"/>
                          <w:szCs w:val="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A420C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FEE5B2" wp14:editId="6A12F5AE">
                <wp:simplePos x="0" y="0"/>
                <wp:positionH relativeFrom="page">
                  <wp:posOffset>4371975</wp:posOffset>
                </wp:positionH>
                <wp:positionV relativeFrom="page">
                  <wp:posOffset>2371725</wp:posOffset>
                </wp:positionV>
                <wp:extent cx="3249930" cy="6924675"/>
                <wp:effectExtent l="0" t="0" r="7620" b="9525"/>
                <wp:wrapNone/>
                <wp:docPr id="40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9930" cy="6924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42F430" w14:textId="77777777" w:rsidR="00EE3D71" w:rsidRPr="00204326" w:rsidRDefault="00EE3D71" w:rsidP="005A420C">
                            <w:pPr>
                              <w:spacing w:before="100" w:beforeAutospacing="1" w:after="100" w:afterAutospacing="1"/>
                              <w:contextualSpacing/>
                              <w:jc w:val="center"/>
                              <w:rPr>
                                <w:rFonts w:ascii="Imprint MT Shadow" w:eastAsia="Gungsuh" w:hAnsi="Imprint MT Shadow" w:cstheme="minorHAnsi"/>
                                <w:b/>
                                <w:color w:val="FF0000"/>
                                <w:sz w:val="8"/>
                                <w:szCs w:val="8"/>
                              </w:rPr>
                            </w:pPr>
                          </w:p>
                          <w:p w14:paraId="530FEC00" w14:textId="6A35B357" w:rsidR="00EE3D71" w:rsidRDefault="00EE3D71" w:rsidP="005A420C">
                            <w:pPr>
                              <w:ind w:left="450"/>
                              <w:jc w:val="center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24DDABB8" w14:textId="77777777" w:rsidR="00EE3D71" w:rsidRDefault="00EE3D71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67118503" w14:textId="77777777" w:rsidR="00EE3D71" w:rsidRDefault="00EE3D71" w:rsidP="005A420C">
                            <w:pPr>
                              <w:ind w:left="180" w:right="165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2628B5C2" w14:textId="77777777" w:rsidR="00EE3D71" w:rsidRDefault="00EE3D71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2D19C03" w14:textId="77777777" w:rsidR="00EE3D71" w:rsidRDefault="00EE3D71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E5ACBF9" w14:textId="77777777" w:rsidR="00EE3D71" w:rsidRDefault="00EE3D71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C4FE1BB" w14:textId="77777777" w:rsidR="00EE3D71" w:rsidRDefault="00EE3D71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5F939E58" w14:textId="77777777" w:rsidR="00EE3D71" w:rsidRDefault="00EE3D71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D2E86E3" w14:textId="77777777" w:rsidR="00EE3D71" w:rsidRDefault="00EE3D71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CF9820A" w14:textId="77777777" w:rsidR="00EE3D71" w:rsidRDefault="00EE3D71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4AFE8FBA" w14:textId="77777777" w:rsidR="00EE3D71" w:rsidRDefault="00EE3D71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22DCA119" w14:textId="77777777" w:rsidR="00EE3D71" w:rsidRDefault="00EE3D71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51CFD59" w14:textId="77777777" w:rsidR="00EE3D71" w:rsidRDefault="00EE3D71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442FFAD3" w14:textId="77777777" w:rsidR="00EE3D71" w:rsidRDefault="00EE3D71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109C46B5" w14:textId="77777777" w:rsidR="00EE3D71" w:rsidRDefault="00EE3D71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E83482B" w14:textId="0C79EC0C" w:rsidR="00EE3D71" w:rsidRDefault="00EE3D71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9C647F3" w14:textId="77777777" w:rsidR="00EE3D71" w:rsidRDefault="00EE3D71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16C2DE1E" w14:textId="490FC2CB" w:rsidR="00EE3D71" w:rsidRDefault="00EE3D71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733A3E0" w14:textId="77777777" w:rsidR="00EE3D71" w:rsidRDefault="00EE3D71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63227E06" w14:textId="77777777" w:rsidR="00EE3D71" w:rsidRDefault="00EE3D71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D49881E" w14:textId="77777777" w:rsidR="00EE3D71" w:rsidRDefault="00EE3D71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48F7BBDE" w14:textId="77777777" w:rsidR="00EE3D71" w:rsidRDefault="00EE3D71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62EF0CBD" w14:textId="77777777" w:rsidR="00EE3D71" w:rsidRDefault="00EE3D71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7C88761" w14:textId="77777777" w:rsidR="00EE3D71" w:rsidRDefault="00EE3D71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2FE4A1D" w14:textId="77777777" w:rsidR="00EE3D71" w:rsidRDefault="00EE3D71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606E0503" w14:textId="77777777" w:rsidR="00EE3D71" w:rsidRDefault="00EE3D71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77C3330E" w14:textId="77777777" w:rsidR="00EE3D71" w:rsidRDefault="00EE3D71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168AA0AA" w14:textId="77777777" w:rsidR="00EE3D71" w:rsidRDefault="00EE3D71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5F4267E8" w14:textId="77777777" w:rsidR="00EE3D71" w:rsidRDefault="00EE3D71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11991A6F" w14:textId="77777777" w:rsidR="00EE3D71" w:rsidRDefault="00EE3D71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997BE0F" w14:textId="77777777" w:rsidR="00EE3D71" w:rsidRDefault="00EE3D71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D6325F6" w14:textId="77777777" w:rsidR="00EE3D71" w:rsidRDefault="00EE3D71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2FB4000C" w14:textId="77777777" w:rsidR="00EE3D71" w:rsidRPr="000910FE" w:rsidRDefault="00EE3D71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8CDF517" w14:textId="77777777" w:rsidR="00EE3D71" w:rsidRPr="00540AD1" w:rsidRDefault="00EE3D71" w:rsidP="00E66824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8"/>
                                <w:szCs w:val="8"/>
                              </w:rPr>
                            </w:pPr>
                          </w:p>
                          <w:p w14:paraId="2E5A83EF" w14:textId="77777777" w:rsidR="00EE3D71" w:rsidRDefault="00EE3D71" w:rsidP="00E66824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61844495" w14:textId="77777777" w:rsidR="00EE3D71" w:rsidRDefault="00EE3D71" w:rsidP="00E66824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134FCB0F" w14:textId="77777777" w:rsidR="00EE3D71" w:rsidRDefault="00EE3D71" w:rsidP="00E66824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772DA9FB" w14:textId="77777777" w:rsidR="00EE3D71" w:rsidRPr="00297E0E" w:rsidRDefault="00EE3D71" w:rsidP="00E66824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10"/>
                                <w:szCs w:val="10"/>
                              </w:rPr>
                            </w:pPr>
                          </w:p>
                          <w:p w14:paraId="11D9E8EA" w14:textId="64F18E0B" w:rsidR="00EE3D71" w:rsidRPr="00297E0E" w:rsidRDefault="00EE3D71" w:rsidP="00297E0E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</w:p>
                          <w:p w14:paraId="6040319F" w14:textId="77777777" w:rsidR="00EE3D71" w:rsidRPr="00844B09" w:rsidRDefault="00EE3D71" w:rsidP="00E66824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844B09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</w:rPr>
                              <w:t>Volunteer of the Month</w:t>
                            </w:r>
                          </w:p>
                          <w:p w14:paraId="76B80EA7" w14:textId="1B1FC17A" w:rsidR="00EE3D71" w:rsidRPr="00844B09" w:rsidRDefault="00EE3D71" w:rsidP="001D004B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44B09"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</w:rPr>
                              <w:t xml:space="preserve">Due to </w:t>
                            </w:r>
                            <w:r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</w:rPr>
                              <w:t xml:space="preserve">the schedule </w:t>
                            </w:r>
                            <w:r w:rsidRPr="00844B09"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</w:rPr>
                              <w:t>confl</w:t>
                            </w:r>
                            <w:r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</w:rPr>
                              <w:t xml:space="preserve">ict with MSA testing, </w:t>
                            </w:r>
                            <w:r w:rsidRPr="00844B09"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</w:rPr>
                              <w:t xml:space="preserve">there were no March Awards. </w:t>
                            </w:r>
                          </w:p>
                          <w:p w14:paraId="55F8F970" w14:textId="77777777" w:rsidR="00EE3D71" w:rsidRPr="00844B09" w:rsidRDefault="00EE3D71" w:rsidP="00E66824">
                            <w:pPr>
                              <w:pStyle w:val="nospacing"/>
                              <w:jc w:val="center"/>
                              <w:rPr>
                                <w:rStyle w:val="Hyperlink"/>
                                <w:b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44B09"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To nominate outstanding volunteers for the AACPS Volunteer of the Month Award, email </w:t>
                            </w:r>
                            <w:hyperlink r:id="rId12" w:history="1">
                              <w:r w:rsidRPr="00844B09">
                                <w:rPr>
                                  <w:rStyle w:val="Hyperlink"/>
                                  <w:b/>
                                  <w:color w:val="000000"/>
                                  <w:sz w:val="20"/>
                                  <w:szCs w:val="20"/>
                                  <w:u w:val="single"/>
                                </w:rPr>
                                <w:t>ttudor@aacps.org</w:t>
                              </w:r>
                            </w:hyperlink>
                          </w:p>
                          <w:p w14:paraId="4B861C8C" w14:textId="1E78B40D" w:rsidR="00EE3D71" w:rsidRPr="00DD635A" w:rsidRDefault="00EE3D71" w:rsidP="00E66824">
                            <w:pPr>
                              <w:pStyle w:val="nospacing"/>
                              <w:jc w:val="center"/>
                              <w:rPr>
                                <w:rStyle w:val="Hyperlink"/>
                                <w:b/>
                                <w:color w:val="000000"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7A65BB">
                              <w:rPr>
                                <w:noProof/>
                                <w:lang w:eastAsia="zh-CN"/>
                              </w:rPr>
                              <w:drawing>
                                <wp:inline distT="0" distB="0" distL="0" distR="0" wp14:anchorId="17A01465" wp14:editId="733B14FF">
                                  <wp:extent cx="508635" cy="371475"/>
                                  <wp:effectExtent l="0" t="0" r="5715" b="9525"/>
                                  <wp:docPr id="57" name="Picture 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8616" cy="3714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76B26D3" w14:textId="7BF59F73" w:rsidR="00EE3D71" w:rsidRPr="00297E0E" w:rsidRDefault="00EE3D71" w:rsidP="00297E0E">
                            <w:pPr>
                              <w:ind w:left="90"/>
                              <w:contextualSpacing/>
                              <w:rPr>
                                <w:rFonts w:ascii="Calibri" w:hAnsi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297E0E"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0"/>
                              </w:rPr>
                              <w:t>Office of School &amp; Family Partnerships AACPS TV Programs: Comcast and Broadstripe Channel 96, &amp; Verizon Channel 36</w:t>
                            </w:r>
                            <w:r w:rsidRPr="00297E0E">
                              <w:rPr>
                                <w:rFonts w:ascii="Calibri" w:hAnsi="Calibri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</w:p>
                          <w:p w14:paraId="54BD32A2" w14:textId="77777777" w:rsidR="00EE3D71" w:rsidRPr="00C23AD3" w:rsidRDefault="00EE3D71" w:rsidP="00297E0E">
                            <w:pPr>
                              <w:ind w:left="90"/>
                              <w:contextualSpacing/>
                              <w:rPr>
                                <w:rFonts w:ascii="Calibri" w:hAnsi="Calibri"/>
                                <w:b/>
                                <w:color w:val="000000"/>
                                <w:sz w:val="8"/>
                                <w:szCs w:val="8"/>
                              </w:rPr>
                            </w:pPr>
                          </w:p>
                          <w:p w14:paraId="74CD0653" w14:textId="78CDCB36" w:rsidR="00EE3D71" w:rsidRPr="00297E0E" w:rsidRDefault="00EE3D71" w:rsidP="00297E0E">
                            <w:pPr>
                              <w:ind w:left="90"/>
                              <w:contextualSpacing/>
                              <w:rPr>
                                <w:rStyle w:val="BodyTextChar"/>
                                <w:rFonts w:ascii="Calibri" w:hAnsi="Calibri" w:cs="Times New Roman"/>
                                <w:color w:val="800000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 xml:space="preserve">Parent Connection, Parents’ Corner, World View, </w:t>
                            </w:r>
                            <w:proofErr w:type="spellStart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>Nuestra</w:t>
                            </w:r>
                            <w:proofErr w:type="spellEnd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>Com</w:t>
                            </w:r>
                            <w:bookmarkStart w:id="0" w:name="_GoBack"/>
                            <w:bookmarkEnd w:id="0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>unidad</w:t>
                            </w:r>
                            <w:proofErr w:type="spellEnd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 xml:space="preserve"> (Our Community), ¡</w:t>
                            </w:r>
                            <w:proofErr w:type="spellStart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>Charlemos</w:t>
                            </w:r>
                            <w:proofErr w:type="spellEnd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>Juntos</w:t>
                            </w:r>
                            <w:proofErr w:type="spellEnd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>!</w:t>
                            </w:r>
                            <w:proofErr w:type="gramEnd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 xml:space="preserve"> (Let’s Chat)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29" type="#_x0000_t202" style="position:absolute;margin-left:344.25pt;margin-top:186.75pt;width:255.9pt;height:545.2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" filled="f" stroked="f">
                <v:textbox inset="0,0,0,0">
                  <w:txbxContent>
                    <w:p w14:paraId="2542F430" w14:textId="77777777" w:rsidR="00485CFC" w:rsidRPr="00204326" w:rsidRDefault="00485CFC" w:rsidP="005A420C">
                      <w:pPr>
                        <w:spacing w:before="100" w:beforeAutospacing="1" w:after="100" w:afterAutospacing="1"/>
                        <w:contextualSpacing/>
                        <w:jc w:val="center"/>
                        <w:rPr>
                          <w:rFonts w:ascii="Imprint MT Shadow" w:eastAsia="Gungsuh" w:hAnsi="Imprint MT Shadow" w:cstheme="minorHAnsi"/>
                          <w:b/>
                          <w:color w:val="FF0000"/>
                          <w:sz w:val="8"/>
                          <w:szCs w:val="8"/>
                        </w:rPr>
                      </w:pPr>
                    </w:p>
                    <w:p w14:paraId="530FEC00" w14:textId="6A35B357" w:rsidR="00485CFC" w:rsidRDefault="00485CFC" w:rsidP="005A420C">
                      <w:pPr>
                        <w:ind w:left="450"/>
                        <w:jc w:val="center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24DDABB8" w14:textId="77777777" w:rsidR="00485CFC" w:rsidRDefault="00485CFC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67118503" w14:textId="77777777" w:rsidR="00485CFC" w:rsidRDefault="00485CFC" w:rsidP="005A420C">
                      <w:pPr>
                        <w:ind w:left="180" w:right="165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2628B5C2" w14:textId="77777777" w:rsidR="00485CFC" w:rsidRDefault="00485CFC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02D19C03" w14:textId="77777777" w:rsidR="00485CFC" w:rsidRDefault="00485CFC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3E5ACBF9" w14:textId="77777777" w:rsidR="00485CFC" w:rsidRDefault="00485CFC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3C4FE1BB" w14:textId="77777777" w:rsidR="00485CFC" w:rsidRDefault="00485CFC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5F939E58" w14:textId="77777777" w:rsidR="00485CFC" w:rsidRDefault="00485CFC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3D2E86E3" w14:textId="77777777" w:rsidR="00485CFC" w:rsidRDefault="00485CFC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3CF9820A" w14:textId="77777777" w:rsidR="00485CFC" w:rsidRDefault="00485CFC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4AFE8FBA" w14:textId="77777777" w:rsidR="00485CFC" w:rsidRDefault="00485CFC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22DCA119" w14:textId="77777777" w:rsidR="00485CFC" w:rsidRDefault="00485CFC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051CFD59" w14:textId="77777777" w:rsidR="00485CFC" w:rsidRDefault="00485CFC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442FFAD3" w14:textId="77777777" w:rsidR="00485CFC" w:rsidRDefault="00485CFC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109C46B5" w14:textId="77777777" w:rsidR="00485CFC" w:rsidRDefault="00485CFC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0E83482B" w14:textId="0C79EC0C" w:rsidR="00485CFC" w:rsidRDefault="00485CFC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09C647F3" w14:textId="77777777" w:rsidR="00485CFC" w:rsidRDefault="00485CFC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16C2DE1E" w14:textId="490FC2CB" w:rsidR="00485CFC" w:rsidRDefault="00485CFC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0733A3E0" w14:textId="77777777" w:rsidR="00485CFC" w:rsidRDefault="00485CFC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63227E06" w14:textId="77777777" w:rsidR="00485CFC" w:rsidRDefault="00485CFC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3D49881E" w14:textId="77777777" w:rsidR="00485CFC" w:rsidRDefault="00485CFC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48F7BBDE" w14:textId="77777777" w:rsidR="00485CFC" w:rsidRDefault="00485CFC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62EF0CBD" w14:textId="77777777" w:rsidR="00485CFC" w:rsidRDefault="00485CFC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07C88761" w14:textId="77777777" w:rsidR="00485CFC" w:rsidRDefault="00485CFC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32FE4A1D" w14:textId="77777777" w:rsidR="00485CFC" w:rsidRDefault="00485CFC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606E0503" w14:textId="77777777" w:rsidR="00485CFC" w:rsidRDefault="00485CFC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77C3330E" w14:textId="77777777" w:rsidR="00485CFC" w:rsidRDefault="00485CFC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168AA0AA" w14:textId="77777777" w:rsidR="00485CFC" w:rsidRDefault="00485CFC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5F4267E8" w14:textId="77777777" w:rsidR="00485CFC" w:rsidRDefault="00485CFC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11991A6F" w14:textId="77777777" w:rsidR="00485CFC" w:rsidRDefault="00485CFC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3997BE0F" w14:textId="77777777" w:rsidR="00485CFC" w:rsidRDefault="00485CFC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0D6325F6" w14:textId="77777777" w:rsidR="00485CFC" w:rsidRDefault="00485CFC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2FB4000C" w14:textId="77777777" w:rsidR="00485CFC" w:rsidRPr="000910FE" w:rsidRDefault="00485CFC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08CDF517" w14:textId="77777777" w:rsidR="00485CFC" w:rsidRPr="00540AD1" w:rsidRDefault="00485CFC" w:rsidP="00E66824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8"/>
                          <w:szCs w:val="8"/>
                        </w:rPr>
                      </w:pPr>
                    </w:p>
                    <w:p w14:paraId="2E5A83EF" w14:textId="77777777" w:rsidR="00485CFC" w:rsidRDefault="00485CFC" w:rsidP="00E66824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8"/>
                          <w:szCs w:val="28"/>
                        </w:rPr>
                      </w:pPr>
                    </w:p>
                    <w:p w14:paraId="61844495" w14:textId="77777777" w:rsidR="00485CFC" w:rsidRDefault="00485CFC" w:rsidP="00E66824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8"/>
                          <w:szCs w:val="28"/>
                        </w:rPr>
                      </w:pPr>
                    </w:p>
                    <w:p w14:paraId="134FCB0F" w14:textId="77777777" w:rsidR="00485CFC" w:rsidRDefault="00485CFC" w:rsidP="00E66824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</w:rPr>
                      </w:pPr>
                    </w:p>
                    <w:p w14:paraId="772DA9FB" w14:textId="77777777" w:rsidR="00485CFC" w:rsidRPr="00297E0E" w:rsidRDefault="00485CFC" w:rsidP="00E66824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10"/>
                          <w:szCs w:val="10"/>
                        </w:rPr>
                      </w:pPr>
                    </w:p>
                    <w:p w14:paraId="11D9E8EA" w14:textId="64F18E0B" w:rsidR="00485CFC" w:rsidRPr="00297E0E" w:rsidRDefault="00485CFC" w:rsidP="00297E0E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t xml:space="preserve"> </w:t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t xml:space="preserve"> </w:t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</w:p>
                    <w:p w14:paraId="6040319F" w14:textId="77777777" w:rsidR="00485CFC" w:rsidRPr="00844B09" w:rsidRDefault="00485CFC" w:rsidP="00E66824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844B09"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</w:rPr>
                        <w:t>Volunteer of the Month</w:t>
                      </w:r>
                    </w:p>
                    <w:p w14:paraId="76B80EA7" w14:textId="1B1FC17A" w:rsidR="00485CFC" w:rsidRPr="00844B09" w:rsidRDefault="00485CFC" w:rsidP="001D004B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844B09"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</w:rPr>
                        <w:t xml:space="preserve">Due to </w:t>
                      </w:r>
                      <w:r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</w:rPr>
                        <w:t xml:space="preserve">the schedule </w:t>
                      </w:r>
                      <w:r w:rsidRPr="00844B09"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</w:rPr>
                        <w:t>confl</w:t>
                      </w:r>
                      <w:r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</w:rPr>
                        <w:t xml:space="preserve">ict with MSA testing, </w:t>
                      </w:r>
                      <w:r w:rsidRPr="00844B09"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</w:rPr>
                        <w:t xml:space="preserve">there were no March Awards. </w:t>
                      </w:r>
                    </w:p>
                    <w:p w14:paraId="55F8F970" w14:textId="77777777" w:rsidR="00485CFC" w:rsidRPr="00844B09" w:rsidRDefault="00485CFC" w:rsidP="00E66824">
                      <w:pPr>
                        <w:pStyle w:val="nospacing"/>
                        <w:jc w:val="center"/>
                        <w:rPr>
                          <w:rStyle w:val="Hyperlink"/>
                          <w:b/>
                          <w:color w:val="000000"/>
                          <w:sz w:val="20"/>
                          <w:szCs w:val="20"/>
                          <w:u w:val="single"/>
                        </w:rPr>
                      </w:pPr>
                      <w:r w:rsidRPr="00844B09">
                        <w:rPr>
                          <w:b/>
                          <w:color w:val="000000"/>
                          <w:sz w:val="20"/>
                          <w:szCs w:val="20"/>
                        </w:rPr>
                        <w:t xml:space="preserve">To nominate outstanding volunteers for the AACPS Volunteer of the Month Award, email </w:t>
                      </w:r>
                      <w:hyperlink r:id="rId14" w:history="1">
                        <w:r w:rsidRPr="00844B09">
                          <w:rPr>
                            <w:rStyle w:val="Hyperlink"/>
                            <w:b/>
                            <w:color w:val="000000"/>
                            <w:sz w:val="20"/>
                            <w:szCs w:val="20"/>
                            <w:u w:val="single"/>
                          </w:rPr>
                          <w:t>ttudor@aacps.org</w:t>
                        </w:r>
                      </w:hyperlink>
                    </w:p>
                    <w:p w14:paraId="4B861C8C" w14:textId="1E78B40D" w:rsidR="00485CFC" w:rsidRPr="00DD635A" w:rsidRDefault="00485CFC" w:rsidP="00E66824">
                      <w:pPr>
                        <w:pStyle w:val="nospacing"/>
                        <w:jc w:val="center"/>
                        <w:rPr>
                          <w:rStyle w:val="Hyperlink"/>
                          <w:b/>
                          <w:color w:val="000000"/>
                          <w:sz w:val="12"/>
                          <w:szCs w:val="12"/>
                          <w:u w:val="single"/>
                        </w:rPr>
                      </w:pPr>
                      <w:r w:rsidRPr="007A65BB">
                        <w:rPr>
                          <w:noProof/>
                          <w:lang w:eastAsia="zh-CN"/>
                        </w:rPr>
                        <w:drawing>
                          <wp:inline distT="0" distB="0" distL="0" distR="0" wp14:anchorId="17A01465" wp14:editId="733B14FF">
                            <wp:extent cx="508635" cy="371475"/>
                            <wp:effectExtent l="0" t="0" r="5715" b="9525"/>
                            <wp:docPr id="57" name="Picture 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8616" cy="3714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76B26D3" w14:textId="7BF59F73" w:rsidR="00485CFC" w:rsidRPr="00297E0E" w:rsidRDefault="00485CFC" w:rsidP="00297E0E">
                      <w:pPr>
                        <w:ind w:left="90"/>
                        <w:contextualSpacing/>
                        <w:rPr>
                          <w:rFonts w:ascii="Calibri" w:hAnsi="Calibri"/>
                          <w:color w:val="000000"/>
                          <w:sz w:val="20"/>
                          <w:szCs w:val="20"/>
                        </w:rPr>
                      </w:pPr>
                      <w:proofErr w:type="gramStart"/>
                      <w:r w:rsidRPr="00297E0E"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0"/>
                        </w:rPr>
                        <w:t>Office of School &amp; Family Partnerships AACPS TV Programs: Comcast and Broadstripe Channel 96, &amp; Verizon Channel 36</w:t>
                      </w:r>
                      <w:r w:rsidRPr="00297E0E">
                        <w:rPr>
                          <w:rFonts w:ascii="Calibri" w:hAnsi="Calibri"/>
                          <w:color w:val="000000"/>
                          <w:sz w:val="20"/>
                          <w:szCs w:val="20"/>
                        </w:rPr>
                        <w:t>.</w:t>
                      </w:r>
                      <w:proofErr w:type="gramEnd"/>
                    </w:p>
                    <w:p w14:paraId="54BD32A2" w14:textId="77777777" w:rsidR="00485CFC" w:rsidRPr="00C23AD3" w:rsidRDefault="00485CFC" w:rsidP="00297E0E">
                      <w:pPr>
                        <w:ind w:left="90"/>
                        <w:contextualSpacing/>
                        <w:rPr>
                          <w:rFonts w:ascii="Calibri" w:hAnsi="Calibri"/>
                          <w:b/>
                          <w:color w:val="000000"/>
                          <w:sz w:val="8"/>
                          <w:szCs w:val="8"/>
                        </w:rPr>
                      </w:pPr>
                    </w:p>
                    <w:p w14:paraId="74CD0653" w14:textId="78CDCB36" w:rsidR="00485CFC" w:rsidRPr="00297E0E" w:rsidRDefault="00485CFC" w:rsidP="00297E0E">
                      <w:pPr>
                        <w:ind w:left="90"/>
                        <w:contextualSpacing/>
                        <w:rPr>
                          <w:rStyle w:val="BodyTextChar"/>
                          <w:rFonts w:ascii="Calibri" w:hAnsi="Calibri" w:cs="Times New Roman"/>
                          <w:color w:val="800000"/>
                          <w:sz w:val="20"/>
                          <w:szCs w:val="20"/>
                        </w:rPr>
                      </w:pPr>
                      <w:proofErr w:type="gramStart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 xml:space="preserve">Parent Connection, Parents’ Corner, World View, </w:t>
                      </w:r>
                      <w:proofErr w:type="spellStart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>Nuestra</w:t>
                      </w:r>
                      <w:proofErr w:type="spellEnd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>Comunidad</w:t>
                      </w:r>
                      <w:proofErr w:type="spellEnd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 xml:space="preserve"> (Our Community), ¡</w:t>
                      </w:r>
                      <w:proofErr w:type="spellStart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>Charlemos</w:t>
                      </w:r>
                      <w:proofErr w:type="spellEnd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>Juntos</w:t>
                      </w:r>
                      <w:proofErr w:type="spellEnd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>!</w:t>
                      </w:r>
                      <w:proofErr w:type="gramEnd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 xml:space="preserve"> (Let’s Chat)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B7ADF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CD2C8C" wp14:editId="565E21E2">
                <wp:simplePos x="0" y="0"/>
                <wp:positionH relativeFrom="page">
                  <wp:posOffset>5362575</wp:posOffset>
                </wp:positionH>
                <wp:positionV relativeFrom="page">
                  <wp:posOffset>2105025</wp:posOffset>
                </wp:positionV>
                <wp:extent cx="2132330" cy="200025"/>
                <wp:effectExtent l="0" t="0" r="1270" b="9525"/>
                <wp:wrapNone/>
                <wp:docPr id="3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2330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2C2A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519358" w14:textId="217417ED" w:rsidR="00EE3D71" w:rsidRPr="00181DF6" w:rsidRDefault="00EE3D71" w:rsidP="002A24B2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April 2014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0" type="#_x0000_t202" style="position:absolute;margin-left:422.25pt;margin-top:165.75pt;width:167.9pt;height:15.7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" filled="f" fillcolor="#c2c2ad" stroked="f">
                <v:textbox inset="0,0,0,0">
                  <w:txbxContent>
                    <w:p w14:paraId="38519358" w14:textId="217417ED" w:rsidR="00297E0E" w:rsidRPr="00181DF6" w:rsidRDefault="00297E0E" w:rsidP="002A24B2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>April 2014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E5173" w:rsidRPr="00E66824">
        <w:rPr>
          <w:noProof/>
          <w:lang w:eastAsia="zh-CN"/>
        </w:rPr>
        <mc:AlternateContent>
          <mc:Choice Requires="wps">
            <w:drawing>
              <wp:anchor distT="4294967294" distB="4294967294" distL="114300" distR="114300" simplePos="0" relativeHeight="251643904" behindDoc="0" locked="0" layoutInCell="1" allowOverlap="1" wp14:anchorId="4F41105F" wp14:editId="0E1DE3A8">
                <wp:simplePos x="0" y="0"/>
                <wp:positionH relativeFrom="page">
                  <wp:posOffset>476250</wp:posOffset>
                </wp:positionH>
                <wp:positionV relativeFrom="page">
                  <wp:posOffset>1704340</wp:posOffset>
                </wp:positionV>
                <wp:extent cx="6810375" cy="0"/>
                <wp:effectExtent l="0" t="0" r="0" b="0"/>
                <wp:wrapNone/>
                <wp:docPr id="2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10375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id="Line 7" o:spid="_x0000_s1026" style="position:absolute;z-index:251643904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37.5pt,134.2pt" to="573.75pt,1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" stroked="f">
                <w10:wrap anchorx="page" anchory="page"/>
              </v:line>
            </w:pict>
          </mc:Fallback>
        </mc:AlternateContent>
      </w:r>
      <w:r w:rsidR="001E5173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2BB36106" wp14:editId="6F875DC5">
                <wp:simplePos x="0" y="0"/>
                <wp:positionH relativeFrom="page">
                  <wp:posOffset>609600</wp:posOffset>
                </wp:positionH>
                <wp:positionV relativeFrom="page">
                  <wp:posOffset>1600200</wp:posOffset>
                </wp:positionV>
                <wp:extent cx="4524375" cy="695325"/>
                <wp:effectExtent l="0" t="0" r="9525" b="9525"/>
                <wp:wrapNone/>
                <wp:docPr id="4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B5C5AE" w14:textId="77777777" w:rsidR="00EE3D71" w:rsidRPr="00216E6A" w:rsidRDefault="00EE3D71" w:rsidP="00E66824">
                            <w:pPr>
                              <w:pStyle w:val="BodyText"/>
                              <w:pBdr>
                                <w:top w:val="single" w:sz="6" w:space="1" w:color="auto"/>
                                <w:left w:val="single" w:sz="6" w:space="4" w:color="auto"/>
                                <w:bottom w:val="single" w:sz="6" w:space="1" w:color="auto"/>
                                <w:right w:val="single" w:sz="6" w:space="4" w:color="auto"/>
                              </w:pBdr>
                              <w:snapToGrid w:val="0"/>
                              <w:spacing w:after="0" w:line="240" w:lineRule="auto"/>
                              <w:ind w:left="90"/>
                              <w:contextualSpacing/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/>
                                <w:szCs w:val="20"/>
                              </w:rPr>
                              <w:t>“</w:t>
                            </w:r>
                            <w:r w:rsidRPr="00C9518B">
                              <w:rPr>
                                <w:rFonts w:asciiTheme="minorHAnsi" w:hAnsiTheme="minorHAnsi"/>
                                <w:b/>
                                <w:color w:val="000000"/>
                                <w:szCs w:val="20"/>
                              </w:rPr>
                              <w:t>The evidence is consistent, positive, and convincing:  families have a major influence on their child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color w:val="000000"/>
                                <w:szCs w:val="20"/>
                              </w:rPr>
                              <w:t xml:space="preserve">ren’s achievement. When schools, families, and community groups work together to support learning, children tend to do better in school, stay in school longer, and like school more.”   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i/>
                                <w:color w:val="000000"/>
                                <w:szCs w:val="20"/>
                              </w:rPr>
                              <w:t>Anne T. Henderson</w:t>
                            </w:r>
                            <w:r w:rsidRPr="001E5173">
                              <w:rPr>
                                <w:rFonts w:asciiTheme="minorHAnsi" w:hAnsiTheme="minorHAnsi"/>
                                <w:b/>
                                <w:i/>
                                <w:color w:val="000000"/>
                                <w:szCs w:val="20"/>
                              </w:rPr>
                              <w:t xml:space="preserve">, Karen L. </w:t>
                            </w:r>
                            <w:proofErr w:type="spellStart"/>
                            <w:r w:rsidRPr="001E5173">
                              <w:rPr>
                                <w:rFonts w:asciiTheme="minorHAnsi" w:hAnsiTheme="minorHAnsi"/>
                                <w:b/>
                                <w:i/>
                                <w:color w:val="000000"/>
                                <w:szCs w:val="20"/>
                              </w:rPr>
                              <w:t>Mapp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2" type="#_x0000_t202" style="position:absolute;margin-left:48pt;margin-top:126pt;width:356.25pt;height:54.75pt;z-index: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mZdsQIAALE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" filled="f" stroked="f">
                <v:textbox inset="0,0,0,0">
                  <w:txbxContent>
                    <w:p w14:paraId="47B5C5AE" w14:textId="77777777" w:rsidR="00EE3D71" w:rsidRPr="00216E6A" w:rsidRDefault="00EE3D71" w:rsidP="00E66824">
                      <w:pPr>
                        <w:pStyle w:val="BodyText"/>
                        <w:pBdr>
                          <w:top w:val="single" w:sz="6" w:space="1" w:color="auto"/>
                          <w:left w:val="single" w:sz="6" w:space="4" w:color="auto"/>
                          <w:bottom w:val="single" w:sz="6" w:space="1" w:color="auto"/>
                          <w:right w:val="single" w:sz="6" w:space="4" w:color="auto"/>
                        </w:pBdr>
                        <w:snapToGrid w:val="0"/>
                        <w:spacing w:after="0" w:line="240" w:lineRule="auto"/>
                        <w:ind w:left="90"/>
                        <w:contextualSpacing/>
                      </w:pPr>
                      <w:r>
                        <w:rPr>
                          <w:rFonts w:asciiTheme="minorHAnsi" w:hAnsiTheme="minorHAnsi"/>
                          <w:b/>
                          <w:color w:val="000000"/>
                          <w:szCs w:val="20"/>
                        </w:rPr>
                        <w:t>“</w:t>
                      </w:r>
                      <w:r w:rsidRPr="00C9518B">
                        <w:rPr>
                          <w:rFonts w:asciiTheme="minorHAnsi" w:hAnsiTheme="minorHAnsi"/>
                          <w:b/>
                          <w:color w:val="000000"/>
                          <w:szCs w:val="20"/>
                        </w:rPr>
                        <w:t>The evidence is consistent, positive, and convincing:  families have a major influence on their child</w:t>
                      </w:r>
                      <w:r>
                        <w:rPr>
                          <w:rFonts w:asciiTheme="minorHAnsi" w:hAnsiTheme="minorHAnsi"/>
                          <w:b/>
                          <w:color w:val="000000"/>
                          <w:szCs w:val="20"/>
                        </w:rPr>
                        <w:t xml:space="preserve">ren’s achievement. When schools, families, and community groups work together to support learning, children tend to do better in school, stay in school longer, and like school more.”   </w:t>
                      </w:r>
                      <w:r>
                        <w:rPr>
                          <w:rFonts w:asciiTheme="minorHAnsi" w:hAnsiTheme="minorHAnsi"/>
                          <w:b/>
                          <w:i/>
                          <w:color w:val="000000"/>
                          <w:szCs w:val="20"/>
                        </w:rPr>
                        <w:t>Anne T. Henderson</w:t>
                      </w:r>
                      <w:r w:rsidRPr="001E5173">
                        <w:rPr>
                          <w:rFonts w:asciiTheme="minorHAnsi" w:hAnsiTheme="minorHAnsi"/>
                          <w:b/>
                          <w:i/>
                          <w:color w:val="000000"/>
                          <w:szCs w:val="20"/>
                        </w:rPr>
                        <w:t xml:space="preserve">, Karen L. </w:t>
                      </w:r>
                      <w:proofErr w:type="spellStart"/>
                      <w:r w:rsidRPr="001E5173">
                        <w:rPr>
                          <w:rFonts w:asciiTheme="minorHAnsi" w:hAnsiTheme="minorHAnsi"/>
                          <w:b/>
                          <w:i/>
                          <w:color w:val="000000"/>
                          <w:szCs w:val="20"/>
                        </w:rPr>
                        <w:t>Mapp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AEBBD03" wp14:editId="20BEF64E">
                <wp:simplePos x="0" y="0"/>
                <wp:positionH relativeFrom="page">
                  <wp:posOffset>309880</wp:posOffset>
                </wp:positionH>
                <wp:positionV relativeFrom="page">
                  <wp:posOffset>259715</wp:posOffset>
                </wp:positionV>
                <wp:extent cx="5330190" cy="1068705"/>
                <wp:effectExtent l="0" t="0" r="3810" b="17145"/>
                <wp:wrapNone/>
                <wp:docPr id="4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0190" cy="1068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888774" w14:textId="77777777" w:rsidR="00EE3D71" w:rsidRPr="00AB26D4" w:rsidRDefault="00EE3D71" w:rsidP="009266ED">
                            <w:pPr>
                              <w:pStyle w:val="Masthead"/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68"/>
                              </w:rPr>
                            </w:pPr>
                            <w:r w:rsidRPr="00AB26D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72"/>
                              </w:rPr>
                              <w:t>Parent</w:t>
                            </w:r>
                            <w:r w:rsidRPr="00AB26D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68"/>
                              </w:rPr>
                              <w:t xml:space="preserve"> Link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3" type="#_x0000_t202" style="position:absolute;margin-left:24.4pt;margin-top:20.45pt;width:419.7pt;height:84.1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" filled="f" stroked="f" strokecolor="white">
                <v:textbox inset="0,0,0,0">
                  <w:txbxContent>
                    <w:p w14:paraId="17888774" w14:textId="77777777" w:rsidR="00297E0E" w:rsidRPr="00AB26D4" w:rsidRDefault="00297E0E" w:rsidP="009266ED">
                      <w:pPr>
                        <w:pStyle w:val="Masthead"/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68"/>
                        </w:rPr>
                      </w:pPr>
                      <w:r w:rsidRPr="00AB26D4"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72"/>
                        </w:rPr>
                        <w:t>Parent</w:t>
                      </w:r>
                      <w:r w:rsidRPr="00AB26D4"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68"/>
                        </w:rPr>
                        <w:t xml:space="preserve"> Link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8FBDC7C" wp14:editId="51466C32">
                <wp:simplePos x="0" y="0"/>
                <wp:positionH relativeFrom="page">
                  <wp:posOffset>310515</wp:posOffset>
                </wp:positionH>
                <wp:positionV relativeFrom="page">
                  <wp:posOffset>227965</wp:posOffset>
                </wp:positionV>
                <wp:extent cx="4702810" cy="1040130"/>
                <wp:effectExtent l="0" t="0" r="2540" b="7620"/>
                <wp:wrapTight wrapText="bothSides">
                  <wp:wrapPolygon edited="0">
                    <wp:start x="0" y="0"/>
                    <wp:lineTo x="0" y="21363"/>
                    <wp:lineTo x="21524" y="21363"/>
                    <wp:lineTo x="21524" y="0"/>
                    <wp:lineTo x="0" y="0"/>
                  </wp:wrapPolygon>
                </wp:wrapTight>
                <wp:docPr id="4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2810" cy="1040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7A85AA" w14:textId="77777777" w:rsidR="00EE3D71" w:rsidRPr="00114D65" w:rsidRDefault="00EE3D71" w:rsidP="00E66824">
                            <w:pPr>
                              <w:pStyle w:val="Masthead"/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000000"/>
                                <w:sz w:val="168"/>
                              </w:rPr>
                            </w:pPr>
                            <w:r w:rsidRPr="00E6682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000000"/>
                                <w:sz w:val="168"/>
                              </w:rPr>
                              <w:t>Parent Link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24.45pt;margin-top:17.95pt;width:370.3pt;height:81.9pt;z-index: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" filled="f" stroked="f" strokecolor="white">
                <v:textbox inset="0,0,0,0">
                  <w:txbxContent>
                    <w:p w14:paraId="6A7A85AA" w14:textId="77777777" w:rsidR="00297E0E" w:rsidRPr="00114D65" w:rsidRDefault="00297E0E" w:rsidP="00E66824">
                      <w:pPr>
                        <w:pStyle w:val="Masthead"/>
                        <w:rPr>
                          <w:rFonts w:ascii="Brush Script MT" w:hAnsi="Brush Script MT"/>
                          <w:b w:val="0"/>
                          <w:smallCaps w:val="0"/>
                          <w:color w:val="000000"/>
                          <w:sz w:val="168"/>
                        </w:rPr>
                      </w:pPr>
                      <w:r w:rsidRPr="00E66824">
                        <w:rPr>
                          <w:rFonts w:ascii="Brush Script MT" w:hAnsi="Brush Script MT"/>
                          <w:b w:val="0"/>
                          <w:smallCaps w:val="0"/>
                          <w:color w:val="000000"/>
                          <w:sz w:val="168"/>
                        </w:rPr>
                        <w:t>Parent Link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5B18A44" wp14:editId="57120CD9">
                <wp:simplePos x="0" y="0"/>
                <wp:positionH relativeFrom="page">
                  <wp:posOffset>476250</wp:posOffset>
                </wp:positionH>
                <wp:positionV relativeFrom="page">
                  <wp:posOffset>1389380</wp:posOffset>
                </wp:positionV>
                <wp:extent cx="4941570" cy="208915"/>
                <wp:effectExtent l="0" t="0" r="11430" b="635"/>
                <wp:wrapNone/>
                <wp:docPr id="4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1570" cy="208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773436" w14:textId="77777777" w:rsidR="00EE3D71" w:rsidRPr="00216E6A" w:rsidRDefault="00EE3D71" w:rsidP="00E66824">
                            <w:pPr>
                              <w:spacing w:line="264" w:lineRule="auto"/>
                              <w:rPr>
                                <w:b/>
                                <w:color w:val="000000"/>
                                <w:sz w:val="12"/>
                                <w:szCs w:val="18"/>
                              </w:rPr>
                            </w:pPr>
                            <w:r w:rsidRPr="00E66824">
                              <w:rPr>
                                <w:b/>
                                <w:color w:val="000000"/>
                                <w:sz w:val="21"/>
                                <w:szCs w:val="18"/>
                              </w:rPr>
                              <w:t>Connecting You and Your Child to Information on Our Journey to Greatness</w:t>
                            </w:r>
                            <w:r w:rsidRPr="00216E6A">
                              <w:rPr>
                                <w:b/>
                                <w:color w:val="000000"/>
                                <w:sz w:val="12"/>
                                <w:szCs w:val="18"/>
                              </w:rPr>
                              <w:t xml:space="preserve"> </w:t>
                            </w:r>
                          </w:p>
                          <w:p w14:paraId="1C1B03EA" w14:textId="77777777" w:rsidR="00EE3D71" w:rsidRPr="00216E6A" w:rsidRDefault="00EE3D71" w:rsidP="00E66824">
                            <w:pPr>
                              <w:spacing w:line="264" w:lineRule="auto"/>
                              <w:ind w:left="3600" w:firstLine="720"/>
                              <w:rPr>
                                <w:b/>
                                <w:i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114D65"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                             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5371EB11" w14:textId="77777777" w:rsidR="00EE3D71" w:rsidRPr="00114D65" w:rsidRDefault="00EE3D71" w:rsidP="009266ED">
                            <w:pPr>
                              <w:spacing w:line="264" w:lineRule="auto"/>
                              <w:jc w:val="right"/>
                              <w:rPr>
                                <w:i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5453DAD1" w14:textId="77777777" w:rsidR="00EE3D71" w:rsidRPr="003461BA" w:rsidRDefault="00EE3D71" w:rsidP="009266ED">
                            <w:pPr>
                              <w:spacing w:line="264" w:lineRule="auto"/>
                              <w:jc w:val="right"/>
                              <w:rPr>
                                <w:i/>
                                <w:color w:val="548DD4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9144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5" type="#_x0000_t202" style="position:absolute;margin-left:37.5pt;margin-top:109.4pt;width:389.1pt;height:16.45pt;z-index: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" filled="f" stroked="f">
                <v:textbox inset="0,.72pt,0,0">
                  <w:txbxContent>
                    <w:p w14:paraId="74773436" w14:textId="77777777" w:rsidR="00297E0E" w:rsidRPr="00216E6A" w:rsidRDefault="00297E0E" w:rsidP="00E66824">
                      <w:pPr>
                        <w:spacing w:line="264" w:lineRule="auto"/>
                        <w:rPr>
                          <w:b/>
                          <w:color w:val="000000"/>
                          <w:sz w:val="12"/>
                          <w:szCs w:val="18"/>
                        </w:rPr>
                      </w:pPr>
                      <w:r w:rsidRPr="00E66824">
                        <w:rPr>
                          <w:b/>
                          <w:color w:val="000000"/>
                          <w:sz w:val="21"/>
                          <w:szCs w:val="18"/>
                        </w:rPr>
                        <w:t>Connecting You and Your Child to Information on Our Journey to Greatness</w:t>
                      </w:r>
                      <w:r w:rsidRPr="00216E6A">
                        <w:rPr>
                          <w:b/>
                          <w:color w:val="000000"/>
                          <w:sz w:val="12"/>
                          <w:szCs w:val="18"/>
                        </w:rPr>
                        <w:t xml:space="preserve"> </w:t>
                      </w:r>
                    </w:p>
                    <w:p w14:paraId="1C1B03EA" w14:textId="77777777" w:rsidR="00297E0E" w:rsidRPr="00216E6A" w:rsidRDefault="00297E0E" w:rsidP="00E66824">
                      <w:pPr>
                        <w:spacing w:line="264" w:lineRule="auto"/>
                        <w:ind w:left="3600" w:firstLine="720"/>
                        <w:rPr>
                          <w:b/>
                          <w:i/>
                          <w:color w:val="000000"/>
                          <w:sz w:val="20"/>
                          <w:szCs w:val="20"/>
                        </w:rPr>
                      </w:pPr>
                      <w:r w:rsidRPr="00114D65">
                        <w:rPr>
                          <w:color w:val="000000"/>
                          <w:sz w:val="18"/>
                          <w:szCs w:val="18"/>
                        </w:rPr>
                        <w:t xml:space="preserve">                             </w:t>
                      </w:r>
                      <w:r>
                        <w:rPr>
                          <w:color w:val="000000"/>
                          <w:sz w:val="18"/>
                          <w:szCs w:val="18"/>
                        </w:rPr>
                        <w:tab/>
                      </w:r>
                    </w:p>
                    <w:p w14:paraId="5371EB11" w14:textId="77777777" w:rsidR="00297E0E" w:rsidRPr="00114D65" w:rsidRDefault="00297E0E" w:rsidP="009266ED">
                      <w:pPr>
                        <w:spacing w:line="264" w:lineRule="auto"/>
                        <w:jc w:val="right"/>
                        <w:rPr>
                          <w:i/>
                          <w:color w:val="000000"/>
                          <w:sz w:val="18"/>
                          <w:szCs w:val="18"/>
                        </w:rPr>
                      </w:pPr>
                    </w:p>
                    <w:p w14:paraId="5453DAD1" w14:textId="77777777" w:rsidR="00297E0E" w:rsidRPr="003461BA" w:rsidRDefault="00297E0E" w:rsidP="009266ED">
                      <w:pPr>
                        <w:spacing w:line="264" w:lineRule="auto"/>
                        <w:jc w:val="right"/>
                        <w:rPr>
                          <w:i/>
                          <w:color w:val="548DD4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266B844" wp14:editId="1AC33F6D">
                <wp:simplePos x="0" y="0"/>
                <wp:positionH relativeFrom="page">
                  <wp:posOffset>5742305</wp:posOffset>
                </wp:positionH>
                <wp:positionV relativeFrom="page">
                  <wp:posOffset>320675</wp:posOffset>
                </wp:positionV>
                <wp:extent cx="1325880" cy="1039495"/>
                <wp:effectExtent l="0" t="0" r="0" b="0"/>
                <wp:wrapTight wrapText="bothSides">
                  <wp:wrapPolygon edited="0">
                    <wp:start x="621" y="1188"/>
                    <wp:lineTo x="621" y="20188"/>
                    <wp:lineTo x="20483" y="20188"/>
                    <wp:lineTo x="20483" y="1188"/>
                    <wp:lineTo x="621" y="1188"/>
                  </wp:wrapPolygon>
                </wp:wrapTight>
                <wp:docPr id="3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039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BEF295" w14:textId="77777777" w:rsidR="00EE3D71" w:rsidRDefault="00EE3D71">
                            <w:r>
                              <w:rPr>
                                <w:noProof/>
                                <w:lang w:eastAsia="zh-CN"/>
                              </w:rPr>
                              <w:drawing>
                                <wp:inline distT="0" distB="0" distL="0" distR="0" wp14:anchorId="38F41AF9" wp14:editId="07BB970E">
                                  <wp:extent cx="960196" cy="723034"/>
                                  <wp:effectExtent l="95250" t="76200" r="87554" b="58016"/>
                                  <wp:docPr id="2" name="Picture 9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0196" cy="7230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6" type="#_x0000_t202" style="position:absolute;margin-left:452.15pt;margin-top:25.25pt;width:104.4pt;height:81.85pt;z-index:25165107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" filled="f" stroked="f">
                <v:textbox style="mso-fit-shape-to-text:t" inset=",7.2pt,,7.2pt">
                  <w:txbxContent>
                    <w:p w14:paraId="6BBEF295" w14:textId="77777777" w:rsidR="00297E0E" w:rsidRDefault="00297E0E">
                      <w:r>
                        <w:rPr>
                          <w:noProof/>
                          <w:lang w:eastAsia="zh-CN"/>
                        </w:rPr>
                        <w:drawing>
                          <wp:inline distT="0" distB="0" distL="0" distR="0" wp14:anchorId="38F41AF9" wp14:editId="07BB970E">
                            <wp:extent cx="960196" cy="723034"/>
                            <wp:effectExtent l="95250" t="76200" r="87554" b="58016"/>
                            <wp:docPr id="2" name="Picture 9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0196" cy="7230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BC8DF35" wp14:editId="0427C568">
                <wp:simplePos x="0" y="0"/>
                <wp:positionH relativeFrom="page">
                  <wp:posOffset>6635115</wp:posOffset>
                </wp:positionH>
                <wp:positionV relativeFrom="page">
                  <wp:posOffset>162560</wp:posOffset>
                </wp:positionV>
                <wp:extent cx="982980" cy="792480"/>
                <wp:effectExtent l="0" t="0" r="0" b="0"/>
                <wp:wrapTight wrapText="bothSides">
                  <wp:wrapPolygon edited="0">
                    <wp:start x="837" y="1558"/>
                    <wp:lineTo x="837" y="19731"/>
                    <wp:lineTo x="20093" y="19731"/>
                    <wp:lineTo x="20093" y="1558"/>
                    <wp:lineTo x="837" y="1558"/>
                  </wp:wrapPolygon>
                </wp:wrapTight>
                <wp:docPr id="3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80" cy="792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F2432F" w14:textId="77777777" w:rsidR="00EE3D71" w:rsidRDefault="00EE3D71">
                            <w:r>
                              <w:rPr>
                                <w:noProof/>
                                <w:lang w:eastAsia="zh-CN"/>
                              </w:rPr>
                              <w:drawing>
                                <wp:inline distT="0" distB="0" distL="0" distR="0" wp14:anchorId="429EAA56" wp14:editId="5BF96C33">
                                  <wp:extent cx="602679" cy="484618"/>
                                  <wp:effectExtent l="95250" t="76200" r="102171" b="48782"/>
                                  <wp:docPr id="3" name="Picture 9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9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2679" cy="484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7" type="#_x0000_t202" style="position:absolute;margin-left:522.45pt;margin-top:12.8pt;width:77.4pt;height:62.4pt;z-index:25165209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" filled="f" stroked="f">
                <v:textbox style="mso-fit-shape-to-text:t" inset=",7.2pt,,7.2pt">
                  <w:txbxContent>
                    <w:p w14:paraId="50F2432F" w14:textId="77777777" w:rsidR="00297E0E" w:rsidRDefault="00297E0E">
                      <w:r>
                        <w:rPr>
                          <w:noProof/>
                          <w:lang w:eastAsia="zh-CN"/>
                        </w:rPr>
                        <w:drawing>
                          <wp:inline distT="0" distB="0" distL="0" distR="0" wp14:anchorId="429EAA56" wp14:editId="5BF96C33">
                            <wp:extent cx="602679" cy="484618"/>
                            <wp:effectExtent l="95250" t="76200" r="102171" b="48782"/>
                            <wp:docPr id="3" name="Picture 9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9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2679" cy="484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4CCCF65" wp14:editId="403D1A67">
                <wp:simplePos x="0" y="0"/>
                <wp:positionH relativeFrom="page">
                  <wp:posOffset>5415280</wp:posOffset>
                </wp:positionH>
                <wp:positionV relativeFrom="page">
                  <wp:posOffset>980440</wp:posOffset>
                </wp:positionV>
                <wp:extent cx="1326515" cy="1249680"/>
                <wp:effectExtent l="0" t="0" r="0" b="0"/>
                <wp:wrapTight wrapText="bothSides">
                  <wp:wrapPolygon edited="0">
                    <wp:start x="620" y="988"/>
                    <wp:lineTo x="620" y="20415"/>
                    <wp:lineTo x="20473" y="20415"/>
                    <wp:lineTo x="20473" y="988"/>
                    <wp:lineTo x="620" y="988"/>
                  </wp:wrapPolygon>
                </wp:wrapTight>
                <wp:docPr id="3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6515" cy="1249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067C28" w14:textId="77777777" w:rsidR="00EE3D71" w:rsidRDefault="00EE3D71">
                            <w:r>
                              <w:rPr>
                                <w:noProof/>
                                <w:lang w:eastAsia="zh-CN"/>
                              </w:rPr>
                              <w:drawing>
                                <wp:inline distT="0" distB="0" distL="0" distR="0" wp14:anchorId="0AB8BAE5" wp14:editId="6BE698EA">
                                  <wp:extent cx="940716" cy="865505"/>
                                  <wp:effectExtent l="101600" t="101600" r="100965" b="99695"/>
                                  <wp:docPr id="1" name="Picture 8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8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0716" cy="8655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8" type="#_x0000_t202" style="position:absolute;margin-left:426.4pt;margin-top:77.2pt;width:104.45pt;height:98.4pt;z-index:25165004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" filled="f" stroked="f">
                <v:textbox style="mso-fit-shape-to-text:t" inset=",7.2pt,,7.2pt">
                  <w:txbxContent>
                    <w:p w14:paraId="4B067C28" w14:textId="77777777" w:rsidR="00297E0E" w:rsidRDefault="00297E0E">
                      <w:r>
                        <w:rPr>
                          <w:noProof/>
                          <w:lang w:eastAsia="zh-CN"/>
                        </w:rPr>
                        <w:drawing>
                          <wp:inline distT="0" distB="0" distL="0" distR="0" wp14:anchorId="0AB8BAE5" wp14:editId="6BE698EA">
                            <wp:extent cx="940716" cy="865505"/>
                            <wp:effectExtent l="101600" t="101600" r="100965" b="99695"/>
                            <wp:docPr id="1" name="Picture 8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8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0716" cy="8655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32AAA8D" wp14:editId="16DDA17E">
                <wp:simplePos x="0" y="0"/>
                <wp:positionH relativeFrom="page">
                  <wp:posOffset>6367780</wp:posOffset>
                </wp:positionH>
                <wp:positionV relativeFrom="page">
                  <wp:posOffset>980440</wp:posOffset>
                </wp:positionV>
                <wp:extent cx="1325880" cy="1116330"/>
                <wp:effectExtent l="0" t="0" r="0" b="0"/>
                <wp:wrapTight wrapText="bothSides">
                  <wp:wrapPolygon edited="0">
                    <wp:start x="621" y="1106"/>
                    <wp:lineTo x="621" y="20273"/>
                    <wp:lineTo x="20483" y="20273"/>
                    <wp:lineTo x="20483" y="1106"/>
                    <wp:lineTo x="621" y="1106"/>
                  </wp:wrapPolygon>
                </wp:wrapTight>
                <wp:docPr id="3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116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E0B69D" w14:textId="77777777" w:rsidR="00EE3D71" w:rsidRDefault="00EE3D71">
                            <w:r>
                              <w:rPr>
                                <w:noProof/>
                                <w:lang w:eastAsia="zh-CN"/>
                              </w:rPr>
                              <w:drawing>
                                <wp:inline distT="0" distB="0" distL="0" distR="0" wp14:anchorId="08852BEB" wp14:editId="77F280DA">
                                  <wp:extent cx="946916" cy="799732"/>
                                  <wp:effectExtent l="95250" t="76200" r="100834" b="57518"/>
                                  <wp:docPr id="4" name="Picture 9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6916" cy="7997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9" type="#_x0000_t202" style="position:absolute;margin-left:501.4pt;margin-top:77.2pt;width:104.4pt;height:87.9pt;z-index:25165312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" filled="f" stroked="f">
                <v:textbox style="mso-fit-shape-to-text:t" inset=",7.2pt,,7.2pt">
                  <w:txbxContent>
                    <w:p w14:paraId="70E0B69D" w14:textId="77777777" w:rsidR="00297E0E" w:rsidRDefault="00297E0E">
                      <w:r>
                        <w:rPr>
                          <w:noProof/>
                          <w:lang w:eastAsia="zh-CN"/>
                        </w:rPr>
                        <w:drawing>
                          <wp:inline distT="0" distB="0" distL="0" distR="0" wp14:anchorId="08852BEB" wp14:editId="77F280DA">
                            <wp:extent cx="946916" cy="799732"/>
                            <wp:effectExtent l="95250" t="76200" r="100834" b="57518"/>
                            <wp:docPr id="4" name="Picture 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6916" cy="7997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4294967294" distB="4294967294" distL="114300" distR="114300" simplePos="0" relativeHeight="251654144" behindDoc="1" locked="0" layoutInCell="1" allowOverlap="1" wp14:anchorId="4F891014" wp14:editId="583AADAD">
                <wp:simplePos x="0" y="0"/>
                <wp:positionH relativeFrom="page">
                  <wp:posOffset>786765</wp:posOffset>
                </wp:positionH>
                <wp:positionV relativeFrom="page">
                  <wp:posOffset>1389379</wp:posOffset>
                </wp:positionV>
                <wp:extent cx="4800600" cy="0"/>
                <wp:effectExtent l="0" t="0" r="19050" b="19050"/>
                <wp:wrapTight wrapText="bothSides">
                  <wp:wrapPolygon edited="0">
                    <wp:start x="0" y="-1"/>
                    <wp:lineTo x="0" y="-1"/>
                    <wp:lineTo x="21600" y="-1"/>
                    <wp:lineTo x="21600" y="-1"/>
                    <wp:lineTo x="0" y="-1"/>
                  </wp:wrapPolygon>
                </wp:wrapTight>
                <wp:docPr id="30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43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id="Line 17" o:spid="_x0000_s1026" style="position:absolute;z-index:-251662336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61.95pt,109.4pt" to="439.95pt,1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" strokecolor="#004387" strokeweight="1.75pt">
                <w10:wrap type="tight" anchorx="page" anchory="page"/>
              </v:lin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E259A97" wp14:editId="63A87D67">
                <wp:simplePos x="0" y="0"/>
                <wp:positionH relativeFrom="column">
                  <wp:posOffset>6434455</wp:posOffset>
                </wp:positionH>
                <wp:positionV relativeFrom="paragraph">
                  <wp:posOffset>1388745</wp:posOffset>
                </wp:positionV>
                <wp:extent cx="914400" cy="914400"/>
                <wp:effectExtent l="0" t="0" r="0" b="0"/>
                <wp:wrapNone/>
                <wp:docPr id="2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11" o:spid="_x0000_s1026" style="position:absolute;margin-left:506.65pt;margin-top:109.35pt;width:1in;height:1in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" filled="f" stroked="f">
                <v:textbox style="mso-fit-shape-to-text:t" inset="0,0,0,0"/>
              </v:rect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1DFBD7F" wp14:editId="0F758C41">
                <wp:simplePos x="0" y="0"/>
                <wp:positionH relativeFrom="column">
                  <wp:posOffset>6434455</wp:posOffset>
                </wp:positionH>
                <wp:positionV relativeFrom="paragraph">
                  <wp:posOffset>1388745</wp:posOffset>
                </wp:positionV>
                <wp:extent cx="914400" cy="914400"/>
                <wp:effectExtent l="0" t="0" r="0" b="0"/>
                <wp:wrapNone/>
                <wp:docPr id="2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10" o:spid="_x0000_s1026" style="position:absolute;margin-left:506.65pt;margin-top:109.35pt;width:1in;height:1in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" filled="f" stroked="f">
                <v:textbox style="mso-fit-shape-to-text:t" inset="0,0,0,0"/>
              </v:rect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2B92484C" wp14:editId="25EC454E">
                <wp:simplePos x="0" y="0"/>
                <wp:positionH relativeFrom="page">
                  <wp:posOffset>2540000</wp:posOffset>
                </wp:positionH>
                <wp:positionV relativeFrom="page">
                  <wp:posOffset>3149600</wp:posOffset>
                </wp:positionV>
                <wp:extent cx="91440" cy="91440"/>
                <wp:effectExtent l="0" t="0" r="0" b="0"/>
                <wp:wrapNone/>
                <wp:docPr id="27" name="Text Box 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F8697F" w14:textId="77777777" w:rsidR="00EE3D71" w:rsidRDefault="00EE3D71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40" type="#_x0000_t202" style="position:absolute;margin-left:200pt;margin-top:248pt;width:7.2pt;height:7.2pt;z-index:2516418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" filled="f" stroked="f">
                <v:textbox inset="0,0,0,0">
                  <w:txbxContent>
                    <w:p w14:paraId="33F8697F" w14:textId="77777777" w:rsidR="00297E0E" w:rsidRDefault="00297E0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742B95ED" wp14:editId="4723A812">
                <wp:simplePos x="0" y="0"/>
                <wp:positionH relativeFrom="page">
                  <wp:posOffset>2529840</wp:posOffset>
                </wp:positionH>
                <wp:positionV relativeFrom="page">
                  <wp:posOffset>6601460</wp:posOffset>
                </wp:positionV>
                <wp:extent cx="91440" cy="91440"/>
                <wp:effectExtent l="0" t="0" r="0" b="0"/>
                <wp:wrapNone/>
                <wp:docPr id="25" name="Text Box 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D42380" w14:textId="77777777" w:rsidR="00EE3D71" w:rsidRDefault="00EE3D71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41" type="#_x0000_t202" style="position:absolute;margin-left:199.2pt;margin-top:519.8pt;width:7.2pt;height:7.2pt;z-index:2516428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" filled="f" stroked="f">
                <v:textbox inset="0,0,0,0">
                  <w:txbxContent>
                    <w:p w14:paraId="37D42380" w14:textId="77777777" w:rsidR="00297E0E" w:rsidRDefault="00297E0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DF3A7DC" wp14:editId="477B7D49">
                <wp:simplePos x="0" y="0"/>
                <wp:positionH relativeFrom="page">
                  <wp:posOffset>2540000</wp:posOffset>
                </wp:positionH>
                <wp:positionV relativeFrom="page">
                  <wp:posOffset>1231900</wp:posOffset>
                </wp:positionV>
                <wp:extent cx="91440" cy="91440"/>
                <wp:effectExtent l="0" t="0" r="0" b="0"/>
                <wp:wrapNone/>
                <wp:docPr id="24" name="Text Box 1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B5A7EC" w14:textId="77777777" w:rsidR="00EE3D71" w:rsidRDefault="00EE3D71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2" type="#_x0000_t202" style="position:absolute;margin-left:200pt;margin-top:97pt;width:7.2pt;height:7.2pt;z-index:25165619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" filled="f" stroked="f">
                <v:textbox inset="0,0,0,0">
                  <w:txbxContent>
                    <w:p w14:paraId="43B5A7EC" w14:textId="77777777" w:rsidR="00297E0E" w:rsidRDefault="00297E0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782359B" wp14:editId="094F5E38">
                <wp:simplePos x="0" y="0"/>
                <wp:positionH relativeFrom="page">
                  <wp:posOffset>2552700</wp:posOffset>
                </wp:positionH>
                <wp:positionV relativeFrom="page">
                  <wp:posOffset>4457700</wp:posOffset>
                </wp:positionV>
                <wp:extent cx="91440" cy="91440"/>
                <wp:effectExtent l="0" t="0" r="0" b="0"/>
                <wp:wrapNone/>
                <wp:docPr id="23" name="Text Box 2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4F0F03" w14:textId="77777777" w:rsidR="00EE3D71" w:rsidRDefault="00EE3D71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43" type="#_x0000_t202" style="position:absolute;margin-left:201pt;margin-top:351pt;width:7.2pt;height:7.2pt;z-index:25165721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" filled="f" stroked="f">
                <v:textbox inset="0,0,0,0">
                  <w:txbxContent>
                    <w:p w14:paraId="004F0F03" w14:textId="77777777" w:rsidR="00297E0E" w:rsidRDefault="00297E0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DE34D4" wp14:editId="1B9D827C">
                <wp:simplePos x="0" y="0"/>
                <wp:positionH relativeFrom="page">
                  <wp:posOffset>2552700</wp:posOffset>
                </wp:positionH>
                <wp:positionV relativeFrom="page">
                  <wp:posOffset>7670800</wp:posOffset>
                </wp:positionV>
                <wp:extent cx="91440" cy="91440"/>
                <wp:effectExtent l="0" t="0" r="0" b="0"/>
                <wp:wrapNone/>
                <wp:docPr id="22" name="Text Box 2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CCD4AD" w14:textId="77777777" w:rsidR="00EE3D71" w:rsidRDefault="00EE3D71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44" type="#_x0000_t202" style="position:absolute;margin-left:201pt;margin-top:604pt;width:7.2pt;height:7.2pt;z-index:25165824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" filled="f" stroked="f">
                <v:textbox inset="0,0,0,0">
                  <w:txbxContent>
                    <w:p w14:paraId="30CCD4AD" w14:textId="77777777" w:rsidR="00297E0E" w:rsidRDefault="00297E0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A37DE2" wp14:editId="0F20E85F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21" name="Text Box 2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061E78" w14:textId="77777777" w:rsidR="00EE3D71" w:rsidRDefault="00EE3D71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45" type="#_x0000_t202" style="position:absolute;margin-left:43pt;margin-top:98pt;width:7.2pt;height:7.2pt;z-index:25165926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" filled="f" stroked="f">
                <v:textbox inset="0,0,0,0">
                  <w:txbxContent>
                    <w:p w14:paraId="6E061E78" w14:textId="77777777" w:rsidR="00297E0E" w:rsidRDefault="00297E0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7F50DC" wp14:editId="3B4E0BA5">
                <wp:simplePos x="0" y="0"/>
                <wp:positionH relativeFrom="page">
                  <wp:posOffset>548640</wp:posOffset>
                </wp:positionH>
                <wp:positionV relativeFrom="page">
                  <wp:posOffset>5727700</wp:posOffset>
                </wp:positionV>
                <wp:extent cx="91440" cy="91440"/>
                <wp:effectExtent l="0" t="0" r="0" b="0"/>
                <wp:wrapNone/>
                <wp:docPr id="20" name="Text Box 23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B36014" w14:textId="77777777" w:rsidR="00EE3D71" w:rsidRDefault="00EE3D71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46" type="#_x0000_t202" style="position:absolute;margin-left:43.2pt;margin-top:451pt;width:7.2pt;height:7.2pt;z-index:25166028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" filled="f" stroked="f">
                <v:textbox inset="0,0,0,0">
                  <w:txbxContent>
                    <w:p w14:paraId="57B36014" w14:textId="77777777" w:rsidR="00297E0E" w:rsidRDefault="00297E0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219F5E" wp14:editId="70EBBE99">
                <wp:simplePos x="0" y="0"/>
                <wp:positionH relativeFrom="page">
                  <wp:posOffset>2540000</wp:posOffset>
                </wp:positionH>
                <wp:positionV relativeFrom="page">
                  <wp:posOffset>1051560</wp:posOffset>
                </wp:positionV>
                <wp:extent cx="91440" cy="91440"/>
                <wp:effectExtent l="0" t="0" r="0" b="0"/>
                <wp:wrapNone/>
                <wp:docPr id="19" name="Text Box 24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C72F90" w14:textId="77777777" w:rsidR="00EE3D71" w:rsidRDefault="00EE3D71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7" type="#_x0000_t202" style="position:absolute;margin-left:200pt;margin-top:82.8pt;width:7.2pt;height:7.2pt;z-index:25166131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" filled="f" stroked="f">
                <v:textbox inset="0,0,0,0">
                  <w:txbxContent>
                    <w:p w14:paraId="36C72F90" w14:textId="77777777" w:rsidR="00297E0E" w:rsidRDefault="00297E0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FBF18A" wp14:editId="426DFBA5">
                <wp:simplePos x="0" y="0"/>
                <wp:positionH relativeFrom="page">
                  <wp:posOffset>2517140</wp:posOffset>
                </wp:positionH>
                <wp:positionV relativeFrom="page">
                  <wp:posOffset>4051300</wp:posOffset>
                </wp:positionV>
                <wp:extent cx="91440" cy="91440"/>
                <wp:effectExtent l="0" t="0" r="0" b="0"/>
                <wp:wrapNone/>
                <wp:docPr id="18" name="Text Box 2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887E0" w14:textId="77777777" w:rsidR="00EE3D71" w:rsidRDefault="00EE3D71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48" type="#_x0000_t202" style="position:absolute;margin-left:198.2pt;margin-top:319pt;width:7.2pt;height:7.2pt;z-index:2516623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" filled="f" stroked="f">
                <v:textbox inset="0,0,0,0">
                  <w:txbxContent>
                    <w:p w14:paraId="33E887E0" w14:textId="77777777" w:rsidR="00297E0E" w:rsidRDefault="00297E0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5BD1D8" wp14:editId="2D8E0A56">
                <wp:simplePos x="0" y="0"/>
                <wp:positionH relativeFrom="page">
                  <wp:posOffset>2527300</wp:posOffset>
                </wp:positionH>
                <wp:positionV relativeFrom="page">
                  <wp:posOffset>6934200</wp:posOffset>
                </wp:positionV>
                <wp:extent cx="91440" cy="91440"/>
                <wp:effectExtent l="0" t="0" r="0" b="0"/>
                <wp:wrapNone/>
                <wp:docPr id="17" name="Text Box 2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30B7BE" w14:textId="77777777" w:rsidR="00EE3D71" w:rsidRDefault="00EE3D71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49" type="#_x0000_t202" style="position:absolute;margin-left:199pt;margin-top:546pt;width:7.2pt;height:7.2pt;z-index:25166336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" filled="f" stroked="f">
                <v:textbox inset="0,0,0,0">
                  <w:txbxContent>
                    <w:p w14:paraId="0430B7BE" w14:textId="77777777" w:rsidR="00297E0E" w:rsidRDefault="00297E0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2F47EE" wp14:editId="59E74243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16" name="Text Box 28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1412DB" w14:textId="77777777" w:rsidR="00EE3D71" w:rsidRDefault="00EE3D71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50" type="#_x0000_t202" style="position:absolute;margin-left:43pt;margin-top:98pt;width:7.2pt;height:7.2pt;z-index:25166540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" filled="f" stroked="f">
                <v:textbox inset="0,0,0,0">
                  <w:txbxContent>
                    <w:p w14:paraId="621412DB" w14:textId="77777777" w:rsidR="00297E0E" w:rsidRDefault="00297E0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E5E526" wp14:editId="6994B05A">
                <wp:simplePos x="0" y="0"/>
                <wp:positionH relativeFrom="page">
                  <wp:posOffset>535940</wp:posOffset>
                </wp:positionH>
                <wp:positionV relativeFrom="page">
                  <wp:posOffset>5547360</wp:posOffset>
                </wp:positionV>
                <wp:extent cx="91440" cy="91440"/>
                <wp:effectExtent l="0" t="0" r="0" b="0"/>
                <wp:wrapNone/>
                <wp:docPr id="15" name="Text Box 2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B06739" w14:textId="77777777" w:rsidR="00EE3D71" w:rsidRDefault="00EE3D71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51" type="#_x0000_t202" style="position:absolute;margin-left:42.2pt;margin-top:436.8pt;width:7.2pt;height:7.2pt;z-index:25166643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" filled="f" stroked="f">
                <v:textbox inset="0,0,0,0">
                  <w:txbxContent>
                    <w:p w14:paraId="07B06739" w14:textId="77777777" w:rsidR="00297E0E" w:rsidRDefault="00297E0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3E6CD4" wp14:editId="5DE1A55B">
                <wp:simplePos x="0" y="0"/>
                <wp:positionH relativeFrom="page">
                  <wp:posOffset>2540000</wp:posOffset>
                </wp:positionH>
                <wp:positionV relativeFrom="page">
                  <wp:posOffset>279400</wp:posOffset>
                </wp:positionV>
                <wp:extent cx="91440" cy="91440"/>
                <wp:effectExtent l="0" t="0" r="0" b="0"/>
                <wp:wrapNone/>
                <wp:docPr id="14" name="Text Box 3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B328EB" w14:textId="77777777" w:rsidR="00EE3D71" w:rsidRDefault="00EE3D71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52" type="#_x0000_t202" style="position:absolute;margin-left:200pt;margin-top:22pt;width:7.2pt;height:7.2pt;z-index:2516674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" filled="f" stroked="f">
                <v:textbox inset="0,0,0,0">
                  <w:txbxContent>
                    <w:p w14:paraId="39B328EB" w14:textId="77777777" w:rsidR="00297E0E" w:rsidRDefault="00297E0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917192" wp14:editId="4ABEBBE4">
                <wp:simplePos x="0" y="0"/>
                <wp:positionH relativeFrom="page">
                  <wp:posOffset>2552700</wp:posOffset>
                </wp:positionH>
                <wp:positionV relativeFrom="page">
                  <wp:posOffset>2715260</wp:posOffset>
                </wp:positionV>
                <wp:extent cx="91440" cy="91440"/>
                <wp:effectExtent l="0" t="0" r="0" b="0"/>
                <wp:wrapNone/>
                <wp:docPr id="13" name="Text Box 3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9A6874" w14:textId="77777777" w:rsidR="00EE3D71" w:rsidRDefault="00EE3D71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53" type="#_x0000_t202" style="position:absolute;margin-left:201pt;margin-top:213.8pt;width:7.2pt;height:7.2pt;z-index:2516684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" filled="f" stroked="f">
                <v:textbox inset="0,0,0,0">
                  <w:txbxContent>
                    <w:p w14:paraId="049A6874" w14:textId="77777777" w:rsidR="00297E0E" w:rsidRDefault="00297E0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3AE91B" wp14:editId="790D6B06">
                <wp:simplePos x="0" y="0"/>
                <wp:positionH relativeFrom="page">
                  <wp:posOffset>2565400</wp:posOffset>
                </wp:positionH>
                <wp:positionV relativeFrom="page">
                  <wp:posOffset>4597400</wp:posOffset>
                </wp:positionV>
                <wp:extent cx="91440" cy="91440"/>
                <wp:effectExtent l="0" t="0" r="0" b="0"/>
                <wp:wrapNone/>
                <wp:docPr id="12" name="Text Box 3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3F478E" w14:textId="77777777" w:rsidR="00EE3D71" w:rsidRDefault="00EE3D71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54" type="#_x0000_t202" style="position:absolute;margin-left:202pt;margin-top:362pt;width:7.2pt;height:7.2pt;z-index:25166950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" filled="f" stroked="f">
                <v:textbox inset="0,0,0,0">
                  <w:txbxContent>
                    <w:p w14:paraId="203F478E" w14:textId="77777777" w:rsidR="00297E0E" w:rsidRDefault="00297E0E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  <w:lang w:eastAsia="zh-CN"/>
        </w:rPr>
        <mc:AlternateContent>
          <mc:Choice Requires="wps">
            <w:drawing>
              <wp:anchor distT="4294967294" distB="4294967294" distL="114300" distR="114300" simplePos="0" relativeHeight="251655168" behindDoc="0" locked="0" layoutInCell="1" allowOverlap="1" wp14:anchorId="12CFCA8E" wp14:editId="489A695A">
                <wp:simplePos x="0" y="0"/>
                <wp:positionH relativeFrom="page">
                  <wp:posOffset>-43815</wp:posOffset>
                </wp:positionH>
                <wp:positionV relativeFrom="page">
                  <wp:posOffset>9939019</wp:posOffset>
                </wp:positionV>
                <wp:extent cx="7772400" cy="0"/>
                <wp:effectExtent l="0" t="0" r="0" b="19050"/>
                <wp:wrapNone/>
                <wp:docPr id="1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72400" cy="0"/>
                        </a:xfrm>
                        <a:prstGeom prst="line">
                          <a:avLst/>
                        </a:prstGeom>
                        <a:noFill/>
                        <a:ln w="3175" cap="rnd">
                          <a:solidFill>
                            <a:srgbClr val="C0C0C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id="Line 18" o:spid="_x0000_s1026" style="position:absolute;z-index:251655168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-3.45pt,782.6pt" to="608.55pt,78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" strokecolor="silver" strokeweight=".25pt">
                <v:stroke dashstyle="1 1" endcap="round"/>
                <w10:wrap anchorx="page" anchory="page"/>
              </v:line>
            </w:pict>
          </mc:Fallback>
        </mc:AlternateContent>
      </w:r>
    </w:p>
    <w:sectPr w:rsidR="009266ED" w:rsidSect="00A34181">
      <w:pgSz w:w="12240" w:h="15840" w:code="1"/>
      <w:pgMar w:top="1440" w:right="1800" w:bottom="1440" w:left="180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A9E89C" w14:textId="77777777" w:rsidR="00EE3D71" w:rsidRDefault="00EE3D71">
      <w:r>
        <w:separator/>
      </w:r>
    </w:p>
  </w:endnote>
  <w:endnote w:type="continuationSeparator" w:id="0">
    <w:p w14:paraId="4BFBD196" w14:textId="77777777" w:rsidR="00EE3D71" w:rsidRDefault="00EE3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CaslonPro-Regular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Freehand591-BT">
    <w:altName w:val="Freehand591 BT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61002BDF" w:usb1="80000000" w:usb2="00000008" w:usb3="00000000" w:csb0="0001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1A445E" w14:textId="77777777" w:rsidR="00EE3D71" w:rsidRDefault="00EE3D71">
      <w:r>
        <w:separator/>
      </w:r>
    </w:p>
  </w:footnote>
  <w:footnote w:type="continuationSeparator" w:id="0">
    <w:p w14:paraId="30009349" w14:textId="77777777" w:rsidR="00EE3D71" w:rsidRDefault="00EE3D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ECC63106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402"/>
    <w:multiLevelType w:val="multilevel"/>
    <w:tmpl w:val="00000885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00000403"/>
    <w:multiLevelType w:val="multilevel"/>
    <w:tmpl w:val="00000886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>
    <w:nsid w:val="00000404"/>
    <w:multiLevelType w:val="multilevel"/>
    <w:tmpl w:val="00000887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>
    <w:nsid w:val="00000405"/>
    <w:multiLevelType w:val="multilevel"/>
    <w:tmpl w:val="00000888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>
    <w:nsid w:val="00000406"/>
    <w:multiLevelType w:val="multilevel"/>
    <w:tmpl w:val="00000889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>
    <w:nsid w:val="00000407"/>
    <w:multiLevelType w:val="multilevel"/>
    <w:tmpl w:val="0000088A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>
    <w:nsid w:val="00000408"/>
    <w:multiLevelType w:val="multilevel"/>
    <w:tmpl w:val="0000088B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>
    <w:nsid w:val="00000409"/>
    <w:multiLevelType w:val="multilevel"/>
    <w:tmpl w:val="0000088C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>
    <w:nsid w:val="0000040A"/>
    <w:multiLevelType w:val="multilevel"/>
    <w:tmpl w:val="0000088D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>
    <w:nsid w:val="0000040B"/>
    <w:multiLevelType w:val="multilevel"/>
    <w:tmpl w:val="0000088E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>
    <w:nsid w:val="0000040C"/>
    <w:multiLevelType w:val="multilevel"/>
    <w:tmpl w:val="0000088F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>
    <w:nsid w:val="0000040D"/>
    <w:multiLevelType w:val="multilevel"/>
    <w:tmpl w:val="00000890"/>
    <w:lvl w:ilvl="0">
      <w:numFmt w:val="bullet"/>
      <w:lvlText w:val="•"/>
      <w:lvlJc w:val="left"/>
      <w:pPr>
        <w:ind w:hanging="320"/>
      </w:pPr>
      <w:rPr>
        <w:rFonts w:ascii="Segoe UI" w:hAnsi="Segoe UI" w:cs="Segoe UI"/>
        <w:b w:val="0"/>
        <w:bCs w:val="0"/>
        <w:color w:val="231F2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3">
    <w:nsid w:val="04090A5C"/>
    <w:multiLevelType w:val="hybridMultilevel"/>
    <w:tmpl w:val="5CC8C0A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5DE4946"/>
    <w:multiLevelType w:val="hybridMultilevel"/>
    <w:tmpl w:val="D8F00320"/>
    <w:lvl w:ilvl="0" w:tplc="F34C7214">
      <w:start w:val="1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70C7557"/>
    <w:multiLevelType w:val="hybridMultilevel"/>
    <w:tmpl w:val="9286AC30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90411F6"/>
    <w:multiLevelType w:val="hybridMultilevel"/>
    <w:tmpl w:val="50DED020"/>
    <w:lvl w:ilvl="0" w:tplc="CF84AF08">
      <w:numFmt w:val="bullet"/>
      <w:lvlText w:val="-"/>
      <w:lvlJc w:val="left"/>
      <w:pPr>
        <w:ind w:left="450" w:hanging="360"/>
      </w:pPr>
      <w:rPr>
        <w:rFonts w:ascii="Eras Demi ITC" w:eastAsia="Times New Roman" w:hAnsi="Eras Demi IT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7">
    <w:nsid w:val="0A7B4EFE"/>
    <w:multiLevelType w:val="hybridMultilevel"/>
    <w:tmpl w:val="6B7E33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C5842F8"/>
    <w:multiLevelType w:val="hybridMultilevel"/>
    <w:tmpl w:val="A87630A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0BA7195"/>
    <w:multiLevelType w:val="hybridMultilevel"/>
    <w:tmpl w:val="3EC0CAE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9EE070E"/>
    <w:multiLevelType w:val="hybridMultilevel"/>
    <w:tmpl w:val="2348C50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1">
    <w:nsid w:val="22321108"/>
    <w:multiLevelType w:val="hybridMultilevel"/>
    <w:tmpl w:val="0EEE3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337241B"/>
    <w:multiLevelType w:val="hybridMultilevel"/>
    <w:tmpl w:val="D244085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28823427"/>
    <w:multiLevelType w:val="multilevel"/>
    <w:tmpl w:val="0316E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28841337"/>
    <w:multiLevelType w:val="hybridMultilevel"/>
    <w:tmpl w:val="0A36F352"/>
    <w:lvl w:ilvl="0" w:tplc="BB68395C">
      <w:numFmt w:val="bullet"/>
      <w:lvlText w:val="-"/>
      <w:lvlJc w:val="left"/>
      <w:pPr>
        <w:ind w:left="810" w:hanging="360"/>
      </w:pPr>
      <w:rPr>
        <w:rFonts w:ascii="Eras Demi ITC" w:eastAsia="Times New Roman" w:hAnsi="Eras Demi IT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5">
    <w:nsid w:val="2F6624A6"/>
    <w:multiLevelType w:val="hybridMultilevel"/>
    <w:tmpl w:val="6CF68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FED59F9"/>
    <w:multiLevelType w:val="multilevel"/>
    <w:tmpl w:val="F5A68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26164F5"/>
    <w:multiLevelType w:val="hybridMultilevel"/>
    <w:tmpl w:val="C9B261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3763017E"/>
    <w:multiLevelType w:val="hybridMultilevel"/>
    <w:tmpl w:val="F5B47EA2"/>
    <w:lvl w:ilvl="0" w:tplc="03DEA608">
      <w:numFmt w:val="bullet"/>
      <w:lvlText w:val="-"/>
      <w:lvlJc w:val="left"/>
      <w:pPr>
        <w:ind w:left="720" w:hanging="360"/>
      </w:pPr>
      <w:rPr>
        <w:rFonts w:ascii="Cambria" w:eastAsia="Times New Roman" w:hAnsi="Cambria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77129DC"/>
    <w:multiLevelType w:val="hybridMultilevel"/>
    <w:tmpl w:val="C1B492E0"/>
    <w:lvl w:ilvl="0" w:tplc="3B3495C8">
      <w:start w:val="1"/>
      <w:numFmt w:val="decimal"/>
      <w:pStyle w:val="BodyText-Numbered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81A752A"/>
    <w:multiLevelType w:val="hybridMultilevel"/>
    <w:tmpl w:val="C4407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D024324"/>
    <w:multiLevelType w:val="hybridMultilevel"/>
    <w:tmpl w:val="96CED1E2"/>
    <w:lvl w:ilvl="0" w:tplc="7244FC96">
      <w:numFmt w:val="bullet"/>
      <w:lvlText w:val="-"/>
      <w:lvlJc w:val="left"/>
      <w:pPr>
        <w:ind w:left="810" w:hanging="360"/>
      </w:pPr>
      <w:rPr>
        <w:rFonts w:ascii="Eras Demi ITC" w:eastAsia="Times New Roman" w:hAnsi="Eras Demi IT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2">
    <w:nsid w:val="45D663E3"/>
    <w:multiLevelType w:val="hybridMultilevel"/>
    <w:tmpl w:val="8CC85B8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4A3D5093"/>
    <w:multiLevelType w:val="hybridMultilevel"/>
    <w:tmpl w:val="9FAC3B48"/>
    <w:lvl w:ilvl="0" w:tplc="999469BA">
      <w:start w:val="1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AD87533"/>
    <w:multiLevelType w:val="hybridMultilevel"/>
    <w:tmpl w:val="3880E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1B00905"/>
    <w:multiLevelType w:val="hybridMultilevel"/>
    <w:tmpl w:val="787495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3D84A62"/>
    <w:multiLevelType w:val="hybridMultilevel"/>
    <w:tmpl w:val="B7FA8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6B2422A"/>
    <w:multiLevelType w:val="hybridMultilevel"/>
    <w:tmpl w:val="038081CC"/>
    <w:lvl w:ilvl="0" w:tplc="0BB68376">
      <w:start w:val="1"/>
      <w:numFmt w:val="bullet"/>
      <w:lvlText w:val="□"/>
      <w:lvlJc w:val="left"/>
      <w:pPr>
        <w:ind w:left="99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6E726F8"/>
    <w:multiLevelType w:val="hybridMultilevel"/>
    <w:tmpl w:val="97089F58"/>
    <w:lvl w:ilvl="0" w:tplc="A094EFA0">
      <w:numFmt w:val="bullet"/>
      <w:lvlText w:val="-"/>
      <w:lvlJc w:val="left"/>
      <w:pPr>
        <w:ind w:left="720" w:hanging="360"/>
      </w:pPr>
      <w:rPr>
        <w:rFonts w:ascii="Lucida Calligraphy" w:eastAsia="Times New Roman" w:hAnsi="Lucida Calligraph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BC60209"/>
    <w:multiLevelType w:val="hybridMultilevel"/>
    <w:tmpl w:val="9AC022D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0">
    <w:nsid w:val="67D17AB6"/>
    <w:multiLevelType w:val="hybridMultilevel"/>
    <w:tmpl w:val="C5D2ABE6"/>
    <w:lvl w:ilvl="0" w:tplc="F34C7214">
      <w:start w:val="1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7E20E18"/>
    <w:multiLevelType w:val="hybridMultilevel"/>
    <w:tmpl w:val="CE5A0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DB74957"/>
    <w:multiLevelType w:val="hybridMultilevel"/>
    <w:tmpl w:val="ACA835D6"/>
    <w:lvl w:ilvl="0" w:tplc="8AE28DEE">
      <w:numFmt w:val="bullet"/>
      <w:lvlText w:val="-"/>
      <w:lvlJc w:val="left"/>
      <w:pPr>
        <w:ind w:left="1080" w:hanging="360"/>
      </w:pPr>
      <w:rPr>
        <w:rFonts w:ascii="Cambria" w:eastAsia="Times New Roman" w:hAnsi="Cambria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0BD4709"/>
    <w:multiLevelType w:val="hybridMultilevel"/>
    <w:tmpl w:val="B9A44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1EF3F10"/>
    <w:multiLevelType w:val="hybridMultilevel"/>
    <w:tmpl w:val="F6F0D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76660B5"/>
    <w:multiLevelType w:val="hybridMultilevel"/>
    <w:tmpl w:val="E10060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7861DDE"/>
    <w:multiLevelType w:val="hybridMultilevel"/>
    <w:tmpl w:val="808C21B6"/>
    <w:lvl w:ilvl="0" w:tplc="8AE28DEE">
      <w:numFmt w:val="bullet"/>
      <w:lvlText w:val="-"/>
      <w:lvlJc w:val="left"/>
      <w:pPr>
        <w:ind w:left="1080" w:hanging="360"/>
      </w:pPr>
      <w:rPr>
        <w:rFonts w:ascii="Cambria" w:eastAsia="Times New Roman" w:hAnsi="Cambria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78A11A1A"/>
    <w:multiLevelType w:val="hybridMultilevel"/>
    <w:tmpl w:val="2758E6A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45"/>
  </w:num>
  <w:num w:numId="3">
    <w:abstractNumId w:val="30"/>
  </w:num>
  <w:num w:numId="4">
    <w:abstractNumId w:val="27"/>
  </w:num>
  <w:num w:numId="5">
    <w:abstractNumId w:val="47"/>
  </w:num>
  <w:num w:numId="6">
    <w:abstractNumId w:val="39"/>
  </w:num>
  <w:num w:numId="7">
    <w:abstractNumId w:val="32"/>
  </w:num>
  <w:num w:numId="8">
    <w:abstractNumId w:val="41"/>
  </w:num>
  <w:num w:numId="9">
    <w:abstractNumId w:val="26"/>
  </w:num>
  <w:num w:numId="10">
    <w:abstractNumId w:val="23"/>
  </w:num>
  <w:num w:numId="11">
    <w:abstractNumId w:val="21"/>
  </w:num>
  <w:num w:numId="12">
    <w:abstractNumId w:val="34"/>
  </w:num>
  <w:num w:numId="13">
    <w:abstractNumId w:val="43"/>
  </w:num>
  <w:num w:numId="14">
    <w:abstractNumId w:val="20"/>
  </w:num>
  <w:num w:numId="15">
    <w:abstractNumId w:val="13"/>
  </w:num>
  <w:num w:numId="16">
    <w:abstractNumId w:val="25"/>
  </w:num>
  <w:num w:numId="17">
    <w:abstractNumId w:val="33"/>
  </w:num>
  <w:num w:numId="18">
    <w:abstractNumId w:val="14"/>
  </w:num>
  <w:num w:numId="19">
    <w:abstractNumId w:val="40"/>
  </w:num>
  <w:num w:numId="20">
    <w:abstractNumId w:val="36"/>
  </w:num>
  <w:num w:numId="21">
    <w:abstractNumId w:val="35"/>
  </w:num>
  <w:num w:numId="22">
    <w:abstractNumId w:val="17"/>
  </w:num>
  <w:num w:numId="23">
    <w:abstractNumId w:val="19"/>
  </w:num>
  <w:num w:numId="24">
    <w:abstractNumId w:val="18"/>
  </w:num>
  <w:num w:numId="25">
    <w:abstractNumId w:val="16"/>
  </w:num>
  <w:num w:numId="26">
    <w:abstractNumId w:val="31"/>
  </w:num>
  <w:num w:numId="27">
    <w:abstractNumId w:val="24"/>
  </w:num>
  <w:num w:numId="28">
    <w:abstractNumId w:val="38"/>
  </w:num>
  <w:num w:numId="29">
    <w:abstractNumId w:val="22"/>
  </w:num>
  <w:num w:numId="30">
    <w:abstractNumId w:val="0"/>
  </w:num>
  <w:num w:numId="31">
    <w:abstractNumId w:val="15"/>
  </w:num>
  <w:num w:numId="32">
    <w:abstractNumId w:val="44"/>
  </w:num>
  <w:num w:numId="33">
    <w:abstractNumId w:val="37"/>
  </w:num>
  <w:num w:numId="34">
    <w:abstractNumId w:val="28"/>
  </w:num>
  <w:num w:numId="35">
    <w:abstractNumId w:val="46"/>
  </w:num>
  <w:num w:numId="36">
    <w:abstractNumId w:val="12"/>
  </w:num>
  <w:num w:numId="37">
    <w:abstractNumId w:val="11"/>
  </w:num>
  <w:num w:numId="38">
    <w:abstractNumId w:val="10"/>
  </w:num>
  <w:num w:numId="39">
    <w:abstractNumId w:val="9"/>
  </w:num>
  <w:num w:numId="40">
    <w:abstractNumId w:val="8"/>
  </w:num>
  <w:num w:numId="41">
    <w:abstractNumId w:val="7"/>
  </w:num>
  <w:num w:numId="42">
    <w:abstractNumId w:val="6"/>
  </w:num>
  <w:num w:numId="43">
    <w:abstractNumId w:val="5"/>
  </w:num>
  <w:num w:numId="44">
    <w:abstractNumId w:val="4"/>
  </w:num>
  <w:num w:numId="45">
    <w:abstractNumId w:val="3"/>
  </w:num>
  <w:num w:numId="46">
    <w:abstractNumId w:val="2"/>
  </w:num>
  <w:num w:numId="47">
    <w:abstractNumId w:val="1"/>
  </w:num>
  <w:num w:numId="48">
    <w:abstractNumId w:val="4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oNotHyphenateCaps/>
  <w:evenAndOddHeaders/>
  <w:drawingGridHorizontalSpacing w:val="187"/>
  <w:drawingGridVerticalSpacing w:val="187"/>
  <w:displayHorizontalDrawingGridEvery w:val="0"/>
  <w:displayVerticalDrawingGridEvery w:val="0"/>
  <w:characterSpacingControl w:val="doNotCompress"/>
  <w:hdrShapeDefaults>
    <o:shapedefaults v:ext="edit" spidmax="18433" style="mso-position-horizontal-relative:page;mso-position-vertical-relative:page" fill="f" fillcolor="white" stroke="f">
      <v:fill color="white" on="f"/>
      <v:stroke on="f"/>
      <v:textbox style="mso-fit-shape-to-text:t" inset="0,0,0,0"/>
      <o:colormru v:ext="edit" colors="#fe0019,#c2c2ad,#663,#628002,#e6e6de,#c59d39,#578ebe,#00438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3CA"/>
    <w:rsid w:val="00000D48"/>
    <w:rsid w:val="00001190"/>
    <w:rsid w:val="00016925"/>
    <w:rsid w:val="00017149"/>
    <w:rsid w:val="000171B5"/>
    <w:rsid w:val="00017FAA"/>
    <w:rsid w:val="00021C13"/>
    <w:rsid w:val="00023A1A"/>
    <w:rsid w:val="00025069"/>
    <w:rsid w:val="00034D5C"/>
    <w:rsid w:val="000362E4"/>
    <w:rsid w:val="0004377D"/>
    <w:rsid w:val="000601C8"/>
    <w:rsid w:val="00066FFC"/>
    <w:rsid w:val="00070138"/>
    <w:rsid w:val="0007553F"/>
    <w:rsid w:val="00084618"/>
    <w:rsid w:val="00086A6E"/>
    <w:rsid w:val="000910FE"/>
    <w:rsid w:val="00092B9A"/>
    <w:rsid w:val="0009340B"/>
    <w:rsid w:val="00095E6C"/>
    <w:rsid w:val="000A236C"/>
    <w:rsid w:val="000A263E"/>
    <w:rsid w:val="000A3E4F"/>
    <w:rsid w:val="000A4763"/>
    <w:rsid w:val="000A5932"/>
    <w:rsid w:val="000B0F53"/>
    <w:rsid w:val="000B2538"/>
    <w:rsid w:val="000B552A"/>
    <w:rsid w:val="000C78C6"/>
    <w:rsid w:val="000C7A8B"/>
    <w:rsid w:val="000D19FA"/>
    <w:rsid w:val="000D7145"/>
    <w:rsid w:val="000E59AC"/>
    <w:rsid w:val="000E72A4"/>
    <w:rsid w:val="000F27FA"/>
    <w:rsid w:val="000F515D"/>
    <w:rsid w:val="000F566D"/>
    <w:rsid w:val="000F74B1"/>
    <w:rsid w:val="0011197F"/>
    <w:rsid w:val="00113420"/>
    <w:rsid w:val="00114124"/>
    <w:rsid w:val="00114D65"/>
    <w:rsid w:val="00114DC9"/>
    <w:rsid w:val="001209A2"/>
    <w:rsid w:val="00124598"/>
    <w:rsid w:val="00125806"/>
    <w:rsid w:val="00135B54"/>
    <w:rsid w:val="00137E2A"/>
    <w:rsid w:val="001402F9"/>
    <w:rsid w:val="00140BAF"/>
    <w:rsid w:val="001414A4"/>
    <w:rsid w:val="00146D4E"/>
    <w:rsid w:val="00154448"/>
    <w:rsid w:val="001562F9"/>
    <w:rsid w:val="00156C0A"/>
    <w:rsid w:val="001570C8"/>
    <w:rsid w:val="00167B67"/>
    <w:rsid w:val="00173887"/>
    <w:rsid w:val="00175840"/>
    <w:rsid w:val="00181DF6"/>
    <w:rsid w:val="001A180A"/>
    <w:rsid w:val="001A1DAA"/>
    <w:rsid w:val="001A2B34"/>
    <w:rsid w:val="001A3BF0"/>
    <w:rsid w:val="001A432E"/>
    <w:rsid w:val="001A5054"/>
    <w:rsid w:val="001B23B1"/>
    <w:rsid w:val="001C248C"/>
    <w:rsid w:val="001C324C"/>
    <w:rsid w:val="001C35E5"/>
    <w:rsid w:val="001C6375"/>
    <w:rsid w:val="001D004B"/>
    <w:rsid w:val="001D1F8B"/>
    <w:rsid w:val="001D2101"/>
    <w:rsid w:val="001D3A66"/>
    <w:rsid w:val="001D6609"/>
    <w:rsid w:val="001E5173"/>
    <w:rsid w:val="001E7999"/>
    <w:rsid w:val="001F1D88"/>
    <w:rsid w:val="00200046"/>
    <w:rsid w:val="00204326"/>
    <w:rsid w:val="00214FA1"/>
    <w:rsid w:val="00215779"/>
    <w:rsid w:val="00216E6A"/>
    <w:rsid w:val="00220BD6"/>
    <w:rsid w:val="00240CD0"/>
    <w:rsid w:val="00253592"/>
    <w:rsid w:val="00253D0E"/>
    <w:rsid w:val="002542C9"/>
    <w:rsid w:val="0025722F"/>
    <w:rsid w:val="00263255"/>
    <w:rsid w:val="00264BD5"/>
    <w:rsid w:val="00270D77"/>
    <w:rsid w:val="00270E81"/>
    <w:rsid w:val="002744D1"/>
    <w:rsid w:val="00275B65"/>
    <w:rsid w:val="0028250B"/>
    <w:rsid w:val="00283464"/>
    <w:rsid w:val="00283BCF"/>
    <w:rsid w:val="00285CD6"/>
    <w:rsid w:val="002872F8"/>
    <w:rsid w:val="00287463"/>
    <w:rsid w:val="002909D2"/>
    <w:rsid w:val="00293760"/>
    <w:rsid w:val="00294FDE"/>
    <w:rsid w:val="002951BD"/>
    <w:rsid w:val="00295B20"/>
    <w:rsid w:val="00296661"/>
    <w:rsid w:val="00297E0E"/>
    <w:rsid w:val="002A24B2"/>
    <w:rsid w:val="002B19DD"/>
    <w:rsid w:val="002B330C"/>
    <w:rsid w:val="002C4C86"/>
    <w:rsid w:val="002C71C7"/>
    <w:rsid w:val="002D0764"/>
    <w:rsid w:val="002E6482"/>
    <w:rsid w:val="002F15D3"/>
    <w:rsid w:val="002F5873"/>
    <w:rsid w:val="002F5FE6"/>
    <w:rsid w:val="00314F25"/>
    <w:rsid w:val="00326A94"/>
    <w:rsid w:val="00331B07"/>
    <w:rsid w:val="00340AB4"/>
    <w:rsid w:val="00343554"/>
    <w:rsid w:val="00357C9C"/>
    <w:rsid w:val="00360878"/>
    <w:rsid w:val="00360F79"/>
    <w:rsid w:val="00362D32"/>
    <w:rsid w:val="00372115"/>
    <w:rsid w:val="00375C4E"/>
    <w:rsid w:val="00381DF0"/>
    <w:rsid w:val="00386B83"/>
    <w:rsid w:val="00387864"/>
    <w:rsid w:val="00387E70"/>
    <w:rsid w:val="0039046A"/>
    <w:rsid w:val="003942F1"/>
    <w:rsid w:val="003B213B"/>
    <w:rsid w:val="003B3D29"/>
    <w:rsid w:val="003B722A"/>
    <w:rsid w:val="003D2DBF"/>
    <w:rsid w:val="003D3AA5"/>
    <w:rsid w:val="003D6893"/>
    <w:rsid w:val="003E0C3D"/>
    <w:rsid w:val="003E5AE8"/>
    <w:rsid w:val="003F01D7"/>
    <w:rsid w:val="003F1DF7"/>
    <w:rsid w:val="003F1F42"/>
    <w:rsid w:val="00401444"/>
    <w:rsid w:val="00403B50"/>
    <w:rsid w:val="004075DC"/>
    <w:rsid w:val="00411617"/>
    <w:rsid w:val="00411664"/>
    <w:rsid w:val="00417B7F"/>
    <w:rsid w:val="00421E3F"/>
    <w:rsid w:val="00423CB6"/>
    <w:rsid w:val="00427214"/>
    <w:rsid w:val="00431927"/>
    <w:rsid w:val="004452F2"/>
    <w:rsid w:val="0044600C"/>
    <w:rsid w:val="00447C52"/>
    <w:rsid w:val="00450EFB"/>
    <w:rsid w:val="0045691A"/>
    <w:rsid w:val="00456B59"/>
    <w:rsid w:val="00461C43"/>
    <w:rsid w:val="0046253B"/>
    <w:rsid w:val="004713BE"/>
    <w:rsid w:val="00471F08"/>
    <w:rsid w:val="00473AB8"/>
    <w:rsid w:val="004745EF"/>
    <w:rsid w:val="0047615B"/>
    <w:rsid w:val="00477B57"/>
    <w:rsid w:val="00480999"/>
    <w:rsid w:val="0048290F"/>
    <w:rsid w:val="00485CFC"/>
    <w:rsid w:val="00487702"/>
    <w:rsid w:val="004A0B53"/>
    <w:rsid w:val="004A67F5"/>
    <w:rsid w:val="004A6B65"/>
    <w:rsid w:val="004A6D10"/>
    <w:rsid w:val="004B353B"/>
    <w:rsid w:val="004B765E"/>
    <w:rsid w:val="004C25C1"/>
    <w:rsid w:val="004C4225"/>
    <w:rsid w:val="004C4733"/>
    <w:rsid w:val="004C4DF2"/>
    <w:rsid w:val="004D21CD"/>
    <w:rsid w:val="004D2F1C"/>
    <w:rsid w:val="004D50E1"/>
    <w:rsid w:val="004E1C08"/>
    <w:rsid w:val="004E2773"/>
    <w:rsid w:val="004E33FE"/>
    <w:rsid w:val="004E4618"/>
    <w:rsid w:val="004E6221"/>
    <w:rsid w:val="004E78F4"/>
    <w:rsid w:val="004F2F46"/>
    <w:rsid w:val="005006C6"/>
    <w:rsid w:val="005128FA"/>
    <w:rsid w:val="005175A0"/>
    <w:rsid w:val="00534A0C"/>
    <w:rsid w:val="00540AD1"/>
    <w:rsid w:val="00540B84"/>
    <w:rsid w:val="0054184A"/>
    <w:rsid w:val="00541B87"/>
    <w:rsid w:val="00543064"/>
    <w:rsid w:val="00544795"/>
    <w:rsid w:val="00544A2E"/>
    <w:rsid w:val="00546380"/>
    <w:rsid w:val="005506B7"/>
    <w:rsid w:val="005563DD"/>
    <w:rsid w:val="00563D4C"/>
    <w:rsid w:val="005647AD"/>
    <w:rsid w:val="005652ED"/>
    <w:rsid w:val="00574B00"/>
    <w:rsid w:val="00575499"/>
    <w:rsid w:val="00584FB0"/>
    <w:rsid w:val="00586AC3"/>
    <w:rsid w:val="00592AB2"/>
    <w:rsid w:val="005A420C"/>
    <w:rsid w:val="005B1243"/>
    <w:rsid w:val="005B5C4B"/>
    <w:rsid w:val="005B5D37"/>
    <w:rsid w:val="005B5E63"/>
    <w:rsid w:val="005B6E13"/>
    <w:rsid w:val="005B6E7D"/>
    <w:rsid w:val="005B79C5"/>
    <w:rsid w:val="005C363D"/>
    <w:rsid w:val="005C43F7"/>
    <w:rsid w:val="005C4FFE"/>
    <w:rsid w:val="005E3CA6"/>
    <w:rsid w:val="005F38DE"/>
    <w:rsid w:val="005F78FE"/>
    <w:rsid w:val="00600144"/>
    <w:rsid w:val="00614586"/>
    <w:rsid w:val="0062151A"/>
    <w:rsid w:val="00623F9A"/>
    <w:rsid w:val="00630189"/>
    <w:rsid w:val="00635AE2"/>
    <w:rsid w:val="00636578"/>
    <w:rsid w:val="006414A0"/>
    <w:rsid w:val="006434C5"/>
    <w:rsid w:val="00661BAC"/>
    <w:rsid w:val="0066631D"/>
    <w:rsid w:val="00670BA6"/>
    <w:rsid w:val="006723D0"/>
    <w:rsid w:val="00674041"/>
    <w:rsid w:val="006806E8"/>
    <w:rsid w:val="00684A01"/>
    <w:rsid w:val="00685944"/>
    <w:rsid w:val="00696228"/>
    <w:rsid w:val="00696636"/>
    <w:rsid w:val="006A0BB9"/>
    <w:rsid w:val="006A51B7"/>
    <w:rsid w:val="006B1D1D"/>
    <w:rsid w:val="006C20AD"/>
    <w:rsid w:val="006C36A7"/>
    <w:rsid w:val="006C4E0A"/>
    <w:rsid w:val="006C56AE"/>
    <w:rsid w:val="006C6CD8"/>
    <w:rsid w:val="006D41E4"/>
    <w:rsid w:val="006D4633"/>
    <w:rsid w:val="006F02B7"/>
    <w:rsid w:val="006F1D18"/>
    <w:rsid w:val="006F3AA9"/>
    <w:rsid w:val="006F577E"/>
    <w:rsid w:val="006F5DD2"/>
    <w:rsid w:val="0070263C"/>
    <w:rsid w:val="00703496"/>
    <w:rsid w:val="00703A5B"/>
    <w:rsid w:val="007049DE"/>
    <w:rsid w:val="0070670B"/>
    <w:rsid w:val="00706E9F"/>
    <w:rsid w:val="00711DEF"/>
    <w:rsid w:val="007159DB"/>
    <w:rsid w:val="007161DE"/>
    <w:rsid w:val="007232E3"/>
    <w:rsid w:val="00723515"/>
    <w:rsid w:val="007277E7"/>
    <w:rsid w:val="00743A26"/>
    <w:rsid w:val="007472E2"/>
    <w:rsid w:val="007514A0"/>
    <w:rsid w:val="0075725C"/>
    <w:rsid w:val="00760B59"/>
    <w:rsid w:val="00763964"/>
    <w:rsid w:val="00764540"/>
    <w:rsid w:val="00765544"/>
    <w:rsid w:val="00766014"/>
    <w:rsid w:val="00771ADE"/>
    <w:rsid w:val="00771E1D"/>
    <w:rsid w:val="00776E2E"/>
    <w:rsid w:val="007846C0"/>
    <w:rsid w:val="00790D9C"/>
    <w:rsid w:val="007939D7"/>
    <w:rsid w:val="00797D77"/>
    <w:rsid w:val="007A4088"/>
    <w:rsid w:val="007A65BB"/>
    <w:rsid w:val="007B1589"/>
    <w:rsid w:val="007C0DA0"/>
    <w:rsid w:val="007C1752"/>
    <w:rsid w:val="007C5718"/>
    <w:rsid w:val="007C5A35"/>
    <w:rsid w:val="007C674A"/>
    <w:rsid w:val="007E4E98"/>
    <w:rsid w:val="007E7E49"/>
    <w:rsid w:val="007F2F91"/>
    <w:rsid w:val="007F7ECC"/>
    <w:rsid w:val="00802919"/>
    <w:rsid w:val="00803B7F"/>
    <w:rsid w:val="008105C3"/>
    <w:rsid w:val="00810A84"/>
    <w:rsid w:val="008126D0"/>
    <w:rsid w:val="0082252B"/>
    <w:rsid w:val="00822548"/>
    <w:rsid w:val="0082482C"/>
    <w:rsid w:val="00840586"/>
    <w:rsid w:val="00843745"/>
    <w:rsid w:val="00844B09"/>
    <w:rsid w:val="00845D1B"/>
    <w:rsid w:val="00847471"/>
    <w:rsid w:val="00847530"/>
    <w:rsid w:val="00851403"/>
    <w:rsid w:val="00852C08"/>
    <w:rsid w:val="00856D34"/>
    <w:rsid w:val="00856F4D"/>
    <w:rsid w:val="00857591"/>
    <w:rsid w:val="00860683"/>
    <w:rsid w:val="008628B2"/>
    <w:rsid w:val="008629E1"/>
    <w:rsid w:val="00863335"/>
    <w:rsid w:val="00872951"/>
    <w:rsid w:val="008812C6"/>
    <w:rsid w:val="0088363B"/>
    <w:rsid w:val="00886D03"/>
    <w:rsid w:val="00887602"/>
    <w:rsid w:val="00887C05"/>
    <w:rsid w:val="008911C4"/>
    <w:rsid w:val="00894B27"/>
    <w:rsid w:val="008B7002"/>
    <w:rsid w:val="008B7ADF"/>
    <w:rsid w:val="008D37E3"/>
    <w:rsid w:val="008D4B49"/>
    <w:rsid w:val="008E2BCD"/>
    <w:rsid w:val="008E3867"/>
    <w:rsid w:val="008E3C97"/>
    <w:rsid w:val="008F75A9"/>
    <w:rsid w:val="00900D11"/>
    <w:rsid w:val="00917DD6"/>
    <w:rsid w:val="00921643"/>
    <w:rsid w:val="00923C73"/>
    <w:rsid w:val="0092429B"/>
    <w:rsid w:val="00924583"/>
    <w:rsid w:val="009266ED"/>
    <w:rsid w:val="0093291A"/>
    <w:rsid w:val="00933F78"/>
    <w:rsid w:val="009420E0"/>
    <w:rsid w:val="0094290E"/>
    <w:rsid w:val="00943545"/>
    <w:rsid w:val="0094496F"/>
    <w:rsid w:val="00954011"/>
    <w:rsid w:val="00955AFE"/>
    <w:rsid w:val="00960A40"/>
    <w:rsid w:val="00964EC7"/>
    <w:rsid w:val="00965CEF"/>
    <w:rsid w:val="00967EAA"/>
    <w:rsid w:val="00971496"/>
    <w:rsid w:val="009820F8"/>
    <w:rsid w:val="009861DC"/>
    <w:rsid w:val="009A1CA3"/>
    <w:rsid w:val="009A5A56"/>
    <w:rsid w:val="009A6E7B"/>
    <w:rsid w:val="009A75CD"/>
    <w:rsid w:val="009A784D"/>
    <w:rsid w:val="009B210E"/>
    <w:rsid w:val="009B228F"/>
    <w:rsid w:val="009B6929"/>
    <w:rsid w:val="009B6A72"/>
    <w:rsid w:val="009B7B9F"/>
    <w:rsid w:val="009C3EAC"/>
    <w:rsid w:val="009C5ABD"/>
    <w:rsid w:val="009D0030"/>
    <w:rsid w:val="009E077E"/>
    <w:rsid w:val="009E3F3F"/>
    <w:rsid w:val="009E6793"/>
    <w:rsid w:val="009F18CB"/>
    <w:rsid w:val="009F212B"/>
    <w:rsid w:val="009F441B"/>
    <w:rsid w:val="009F76DE"/>
    <w:rsid w:val="00A0039A"/>
    <w:rsid w:val="00A01733"/>
    <w:rsid w:val="00A133BF"/>
    <w:rsid w:val="00A208E2"/>
    <w:rsid w:val="00A2165C"/>
    <w:rsid w:val="00A27E07"/>
    <w:rsid w:val="00A3277D"/>
    <w:rsid w:val="00A3397A"/>
    <w:rsid w:val="00A3408A"/>
    <w:rsid w:val="00A34181"/>
    <w:rsid w:val="00A34B26"/>
    <w:rsid w:val="00A35898"/>
    <w:rsid w:val="00A40AB7"/>
    <w:rsid w:val="00A46E29"/>
    <w:rsid w:val="00A502C0"/>
    <w:rsid w:val="00A531A8"/>
    <w:rsid w:val="00A568BB"/>
    <w:rsid w:val="00A57920"/>
    <w:rsid w:val="00A603B0"/>
    <w:rsid w:val="00A60D5F"/>
    <w:rsid w:val="00A61A40"/>
    <w:rsid w:val="00A67261"/>
    <w:rsid w:val="00A7339F"/>
    <w:rsid w:val="00A757A8"/>
    <w:rsid w:val="00A80C2F"/>
    <w:rsid w:val="00A8314D"/>
    <w:rsid w:val="00A83198"/>
    <w:rsid w:val="00A85B19"/>
    <w:rsid w:val="00A921F4"/>
    <w:rsid w:val="00A9296E"/>
    <w:rsid w:val="00A974FB"/>
    <w:rsid w:val="00AA200F"/>
    <w:rsid w:val="00AA3776"/>
    <w:rsid w:val="00AA5349"/>
    <w:rsid w:val="00AB3F62"/>
    <w:rsid w:val="00AB44D0"/>
    <w:rsid w:val="00AB5FAE"/>
    <w:rsid w:val="00AC05A6"/>
    <w:rsid w:val="00AC2C42"/>
    <w:rsid w:val="00AC445F"/>
    <w:rsid w:val="00AD0E58"/>
    <w:rsid w:val="00AD25DB"/>
    <w:rsid w:val="00AE7105"/>
    <w:rsid w:val="00AE7E2F"/>
    <w:rsid w:val="00AF3C22"/>
    <w:rsid w:val="00B01FE1"/>
    <w:rsid w:val="00B024E9"/>
    <w:rsid w:val="00B058AB"/>
    <w:rsid w:val="00B05987"/>
    <w:rsid w:val="00B06B34"/>
    <w:rsid w:val="00B14A03"/>
    <w:rsid w:val="00B25B64"/>
    <w:rsid w:val="00B31AB1"/>
    <w:rsid w:val="00B330FC"/>
    <w:rsid w:val="00B44F7A"/>
    <w:rsid w:val="00B60E24"/>
    <w:rsid w:val="00B6386B"/>
    <w:rsid w:val="00B64873"/>
    <w:rsid w:val="00B671C2"/>
    <w:rsid w:val="00B7077D"/>
    <w:rsid w:val="00B754AD"/>
    <w:rsid w:val="00B77D44"/>
    <w:rsid w:val="00B803DC"/>
    <w:rsid w:val="00B82FC8"/>
    <w:rsid w:val="00B879F2"/>
    <w:rsid w:val="00B915EC"/>
    <w:rsid w:val="00B91A21"/>
    <w:rsid w:val="00B92759"/>
    <w:rsid w:val="00B93724"/>
    <w:rsid w:val="00B957AD"/>
    <w:rsid w:val="00BA3B96"/>
    <w:rsid w:val="00BA64AC"/>
    <w:rsid w:val="00BA70F5"/>
    <w:rsid w:val="00BB35E9"/>
    <w:rsid w:val="00BB61C1"/>
    <w:rsid w:val="00BC2F6B"/>
    <w:rsid w:val="00BD4AC4"/>
    <w:rsid w:val="00BE6E9A"/>
    <w:rsid w:val="00C0524F"/>
    <w:rsid w:val="00C063CA"/>
    <w:rsid w:val="00C0694B"/>
    <w:rsid w:val="00C15EFA"/>
    <w:rsid w:val="00C22019"/>
    <w:rsid w:val="00C22278"/>
    <w:rsid w:val="00C23AD3"/>
    <w:rsid w:val="00C2496A"/>
    <w:rsid w:val="00C35D05"/>
    <w:rsid w:val="00C4049E"/>
    <w:rsid w:val="00C532DF"/>
    <w:rsid w:val="00C535CA"/>
    <w:rsid w:val="00C56047"/>
    <w:rsid w:val="00C57B3A"/>
    <w:rsid w:val="00C60220"/>
    <w:rsid w:val="00C61CF6"/>
    <w:rsid w:val="00C622A7"/>
    <w:rsid w:val="00C62FF7"/>
    <w:rsid w:val="00C702C8"/>
    <w:rsid w:val="00C72D47"/>
    <w:rsid w:val="00C7465D"/>
    <w:rsid w:val="00C75F03"/>
    <w:rsid w:val="00C77011"/>
    <w:rsid w:val="00C83CB3"/>
    <w:rsid w:val="00C85672"/>
    <w:rsid w:val="00C86ECC"/>
    <w:rsid w:val="00C90141"/>
    <w:rsid w:val="00C90818"/>
    <w:rsid w:val="00C94413"/>
    <w:rsid w:val="00CA14A1"/>
    <w:rsid w:val="00CA7040"/>
    <w:rsid w:val="00CA7D38"/>
    <w:rsid w:val="00CB2359"/>
    <w:rsid w:val="00CB25F0"/>
    <w:rsid w:val="00CC190A"/>
    <w:rsid w:val="00CC3F9C"/>
    <w:rsid w:val="00CC447D"/>
    <w:rsid w:val="00CC7430"/>
    <w:rsid w:val="00CC7F26"/>
    <w:rsid w:val="00CD3CE8"/>
    <w:rsid w:val="00CD5392"/>
    <w:rsid w:val="00CE1001"/>
    <w:rsid w:val="00CE1770"/>
    <w:rsid w:val="00CE2F58"/>
    <w:rsid w:val="00CF2C06"/>
    <w:rsid w:val="00CF402E"/>
    <w:rsid w:val="00CF562C"/>
    <w:rsid w:val="00D07204"/>
    <w:rsid w:val="00D07F85"/>
    <w:rsid w:val="00D122E5"/>
    <w:rsid w:val="00D165DF"/>
    <w:rsid w:val="00D2112F"/>
    <w:rsid w:val="00D21ADE"/>
    <w:rsid w:val="00D26CA5"/>
    <w:rsid w:val="00D30E8A"/>
    <w:rsid w:val="00D3358A"/>
    <w:rsid w:val="00D36CA4"/>
    <w:rsid w:val="00D4319D"/>
    <w:rsid w:val="00D45BA7"/>
    <w:rsid w:val="00D45E15"/>
    <w:rsid w:val="00D47AC6"/>
    <w:rsid w:val="00D5095D"/>
    <w:rsid w:val="00D5474D"/>
    <w:rsid w:val="00D62ED4"/>
    <w:rsid w:val="00D64F62"/>
    <w:rsid w:val="00D705CB"/>
    <w:rsid w:val="00D76BED"/>
    <w:rsid w:val="00D777E2"/>
    <w:rsid w:val="00D77DC3"/>
    <w:rsid w:val="00D8202B"/>
    <w:rsid w:val="00D92B17"/>
    <w:rsid w:val="00DA6966"/>
    <w:rsid w:val="00DB16B2"/>
    <w:rsid w:val="00DB36BC"/>
    <w:rsid w:val="00DB6D8F"/>
    <w:rsid w:val="00DC0205"/>
    <w:rsid w:val="00DC139E"/>
    <w:rsid w:val="00DC71F4"/>
    <w:rsid w:val="00DC7E39"/>
    <w:rsid w:val="00DD1496"/>
    <w:rsid w:val="00DD1BE3"/>
    <w:rsid w:val="00DD2317"/>
    <w:rsid w:val="00DD4534"/>
    <w:rsid w:val="00DD48E1"/>
    <w:rsid w:val="00DD635A"/>
    <w:rsid w:val="00DD7807"/>
    <w:rsid w:val="00DE4075"/>
    <w:rsid w:val="00DE67C2"/>
    <w:rsid w:val="00DF19E1"/>
    <w:rsid w:val="00DF2EE5"/>
    <w:rsid w:val="00DF6737"/>
    <w:rsid w:val="00DF766D"/>
    <w:rsid w:val="00E158AE"/>
    <w:rsid w:val="00E15B65"/>
    <w:rsid w:val="00E17A78"/>
    <w:rsid w:val="00E231E8"/>
    <w:rsid w:val="00E31C3A"/>
    <w:rsid w:val="00E34A2F"/>
    <w:rsid w:val="00E37DC8"/>
    <w:rsid w:val="00E42F97"/>
    <w:rsid w:val="00E51AB7"/>
    <w:rsid w:val="00E54085"/>
    <w:rsid w:val="00E55C3F"/>
    <w:rsid w:val="00E57C8C"/>
    <w:rsid w:val="00E61B48"/>
    <w:rsid w:val="00E66824"/>
    <w:rsid w:val="00E702E2"/>
    <w:rsid w:val="00E772D4"/>
    <w:rsid w:val="00E77D34"/>
    <w:rsid w:val="00E87065"/>
    <w:rsid w:val="00E90CB1"/>
    <w:rsid w:val="00E91EE4"/>
    <w:rsid w:val="00E936D8"/>
    <w:rsid w:val="00E96F54"/>
    <w:rsid w:val="00E97874"/>
    <w:rsid w:val="00EA2BA1"/>
    <w:rsid w:val="00EB3736"/>
    <w:rsid w:val="00EB44F3"/>
    <w:rsid w:val="00EC0AE5"/>
    <w:rsid w:val="00EC1261"/>
    <w:rsid w:val="00EC38AE"/>
    <w:rsid w:val="00EC6BFB"/>
    <w:rsid w:val="00ED5A63"/>
    <w:rsid w:val="00ED7539"/>
    <w:rsid w:val="00EE201D"/>
    <w:rsid w:val="00EE3D71"/>
    <w:rsid w:val="00EE4B2A"/>
    <w:rsid w:val="00EE4D1A"/>
    <w:rsid w:val="00EF358F"/>
    <w:rsid w:val="00F03AAE"/>
    <w:rsid w:val="00F12F19"/>
    <w:rsid w:val="00F165BC"/>
    <w:rsid w:val="00F24C69"/>
    <w:rsid w:val="00F402C1"/>
    <w:rsid w:val="00F627D1"/>
    <w:rsid w:val="00F674DD"/>
    <w:rsid w:val="00F72D32"/>
    <w:rsid w:val="00F8348C"/>
    <w:rsid w:val="00F8723D"/>
    <w:rsid w:val="00F8747F"/>
    <w:rsid w:val="00F909B3"/>
    <w:rsid w:val="00F94983"/>
    <w:rsid w:val="00FA0E0E"/>
    <w:rsid w:val="00FB1AD3"/>
    <w:rsid w:val="00FC2C94"/>
    <w:rsid w:val="00FC3F37"/>
    <w:rsid w:val="00FC5C34"/>
    <w:rsid w:val="00FC7EC8"/>
    <w:rsid w:val="00FD2881"/>
    <w:rsid w:val="00FD6D21"/>
    <w:rsid w:val="00FD7A76"/>
    <w:rsid w:val="00FE032E"/>
    <w:rsid w:val="00FE24C0"/>
    <w:rsid w:val="00FE2C6B"/>
    <w:rsid w:val="00FE49F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 style="mso-position-horizontal-relative:page;mso-position-vertical-relative:page" fill="f" fillcolor="white" stroke="f">
      <v:fill color="white" on="f"/>
      <v:stroke on="f"/>
      <v:textbox style="mso-fit-shape-to-text:t" inset="0,0,0,0"/>
      <o:colormru v:ext="edit" colors="#fe0019,#c2c2ad,#663,#628002,#e6e6de,#c59d39,#578ebe,#004387"/>
    </o:shapedefaults>
    <o:shapelayout v:ext="edit">
      <o:idmap v:ext="edit" data="1"/>
    </o:shapelayout>
  </w:shapeDefaults>
  <w:decimalSymbol w:val="."/>
  <w:listSeparator w:val=","/>
  <w14:docId w14:val="77ED5A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366DD0"/>
    <w:rPr>
      <w:rFonts w:ascii="Trebuchet MS" w:hAnsi="Trebuchet MS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D7C1A"/>
    <w:pPr>
      <w:keepNext/>
      <w:outlineLvl w:val="0"/>
    </w:pPr>
    <w:rPr>
      <w:rFonts w:ascii="Lucida Sans Unicode" w:hAnsi="Lucida Sans Unicode" w:cs="Lucida Sans Unicode"/>
      <w:color w:val="004387"/>
      <w:sz w:val="36"/>
      <w:szCs w:val="36"/>
    </w:rPr>
  </w:style>
  <w:style w:type="paragraph" w:styleId="Heading2">
    <w:name w:val="heading 2"/>
    <w:basedOn w:val="Normal"/>
    <w:next w:val="Normal"/>
    <w:qFormat/>
    <w:rsid w:val="001D7C1A"/>
    <w:pPr>
      <w:keepNext/>
      <w:spacing w:after="40"/>
      <w:outlineLvl w:val="1"/>
    </w:pPr>
    <w:rPr>
      <w:rFonts w:ascii="Lucida Sans Unicode" w:hAnsi="Lucida Sans Unicode" w:cs="Lucida Sans Unicode"/>
      <w:color w:val="004387"/>
      <w:sz w:val="28"/>
      <w:szCs w:val="32"/>
    </w:rPr>
  </w:style>
  <w:style w:type="paragraph" w:styleId="Heading3">
    <w:name w:val="heading 3"/>
    <w:next w:val="Normal"/>
    <w:qFormat/>
    <w:rsid w:val="001D7C1A"/>
    <w:pPr>
      <w:spacing w:after="180"/>
      <w:outlineLvl w:val="2"/>
    </w:pPr>
    <w:rPr>
      <w:rFonts w:ascii="Lucida Sans Unicode" w:hAnsi="Lucida Sans Unicode" w:cs="Lucida Sans Unicode"/>
      <w:b/>
      <w:smallCaps/>
      <w:color w:val="004387"/>
      <w:sz w:val="24"/>
      <w:szCs w:val="24"/>
      <w:lang w:eastAsia="en-US"/>
    </w:rPr>
  </w:style>
  <w:style w:type="paragraph" w:styleId="Heading4">
    <w:name w:val="heading 4"/>
    <w:basedOn w:val="Normal"/>
    <w:next w:val="Normal"/>
    <w:qFormat/>
    <w:rsid w:val="00213DB3"/>
    <w:pPr>
      <w:keepNext/>
      <w:outlineLvl w:val="3"/>
    </w:pPr>
    <w:rPr>
      <w:rFonts w:ascii="Palatino" w:hAnsi="Palatino"/>
    </w:rPr>
  </w:style>
  <w:style w:type="paragraph" w:styleId="Heading5">
    <w:name w:val="heading 5"/>
    <w:basedOn w:val="Normal"/>
    <w:next w:val="Normal"/>
    <w:link w:val="Heading5Char"/>
    <w:qFormat/>
    <w:rsid w:val="001D7C1A"/>
    <w:pPr>
      <w:jc w:val="center"/>
      <w:outlineLvl w:val="4"/>
    </w:pPr>
    <w:rPr>
      <w:rFonts w:ascii="Lucida Sans Unicode" w:hAnsi="Lucida Sans Unicode" w:cs="Lucida Sans Unicode"/>
      <w:b/>
      <w:color w:val="004387"/>
      <w:sz w:val="18"/>
    </w:rPr>
  </w:style>
  <w:style w:type="paragraph" w:styleId="Heading6">
    <w:name w:val="heading 6"/>
    <w:basedOn w:val="Normal"/>
    <w:next w:val="Normal"/>
    <w:qFormat/>
    <w:rsid w:val="001D7C1A"/>
    <w:pPr>
      <w:keepNext/>
      <w:outlineLvl w:val="5"/>
    </w:pPr>
    <w:rPr>
      <w:i/>
      <w:color w:val="004387"/>
      <w:sz w:val="18"/>
      <w:szCs w:val="18"/>
    </w:rPr>
  </w:style>
  <w:style w:type="paragraph" w:styleId="Heading9">
    <w:name w:val="heading 9"/>
    <w:basedOn w:val="Normal"/>
    <w:next w:val="Normal"/>
    <w:qFormat/>
    <w:rsid w:val="00995643"/>
    <w:pPr>
      <w:keepNext/>
      <w:outlineLvl w:val="8"/>
    </w:pPr>
    <w:rPr>
      <w:i/>
      <w:color w:val="666633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D7C1A"/>
    <w:rPr>
      <w:color w:val="auto"/>
      <w:u w:val="none"/>
    </w:rPr>
  </w:style>
  <w:style w:type="paragraph" w:styleId="BodyText">
    <w:name w:val="Body Text"/>
    <w:basedOn w:val="Normal"/>
    <w:link w:val="BodyTextChar"/>
    <w:rsid w:val="00E33E6B"/>
    <w:pPr>
      <w:spacing w:after="300" w:line="300" w:lineRule="exact"/>
    </w:pPr>
    <w:rPr>
      <w:rFonts w:ascii="Lucida Sans Unicode" w:hAnsi="Lucida Sans Unicode" w:cs="Lucida Sans Unicode"/>
      <w:sz w:val="20"/>
    </w:rPr>
  </w:style>
  <w:style w:type="paragraph" w:styleId="BodyTextIndent">
    <w:name w:val="Body Text Indent"/>
    <w:basedOn w:val="Normal"/>
    <w:rsid w:val="001D7C1A"/>
    <w:pPr>
      <w:tabs>
        <w:tab w:val="right" w:pos="4464"/>
      </w:tabs>
      <w:spacing w:after="40"/>
    </w:pPr>
    <w:rPr>
      <w:color w:val="004387"/>
      <w:sz w:val="16"/>
      <w:szCs w:val="16"/>
    </w:rPr>
  </w:style>
  <w:style w:type="paragraph" w:customStyle="1" w:styleId="CaptionText">
    <w:name w:val="Caption Text"/>
    <w:basedOn w:val="Normal"/>
    <w:rsid w:val="001D7C1A"/>
    <w:pPr>
      <w:spacing w:line="240" w:lineRule="atLeast"/>
    </w:pPr>
    <w:rPr>
      <w:rFonts w:ascii="Lucida Sans Unicode" w:hAnsi="Lucida Sans Unicode" w:cs="Lucida Sans Unicode"/>
      <w:i/>
      <w:color w:val="004387"/>
      <w:sz w:val="16"/>
      <w:szCs w:val="16"/>
    </w:rPr>
  </w:style>
  <w:style w:type="paragraph" w:customStyle="1" w:styleId="PullQuote">
    <w:name w:val="Pull Quote"/>
    <w:basedOn w:val="CaptionText"/>
    <w:rsid w:val="001D7C1A"/>
    <w:pPr>
      <w:spacing w:line="360" w:lineRule="atLeast"/>
      <w:jc w:val="center"/>
    </w:pPr>
    <w:rPr>
      <w:sz w:val="24"/>
    </w:rPr>
  </w:style>
  <w:style w:type="character" w:customStyle="1" w:styleId="EmailStyle20">
    <w:name w:val="EmailStyle20"/>
    <w:basedOn w:val="DefaultParagraphFont"/>
    <w:semiHidden/>
    <w:rsid w:val="00967D03"/>
    <w:rPr>
      <w:rFonts w:ascii="Verdana" w:hAnsi="Verdana" w:cs="Arial" w:hint="default"/>
      <w:color w:val="auto"/>
      <w:sz w:val="20"/>
      <w:szCs w:val="20"/>
    </w:rPr>
  </w:style>
  <w:style w:type="paragraph" w:customStyle="1" w:styleId="Masthead">
    <w:name w:val="Masthead"/>
    <w:basedOn w:val="Heading1"/>
    <w:rsid w:val="009E591D"/>
    <w:rPr>
      <w:rFonts w:ascii="Century Gothic" w:hAnsi="Century Gothic"/>
      <w:b/>
      <w:smallCaps/>
      <w:color w:val="C2C2AD"/>
      <w:spacing w:val="44"/>
      <w:sz w:val="104"/>
      <w:szCs w:val="104"/>
    </w:rPr>
  </w:style>
  <w:style w:type="paragraph" w:customStyle="1" w:styleId="CompanyInfo">
    <w:name w:val="Company Info"/>
    <w:basedOn w:val="Normal"/>
    <w:rsid w:val="00F44CA0"/>
    <w:pPr>
      <w:spacing w:after="180"/>
      <w:jc w:val="center"/>
    </w:pPr>
    <w:rPr>
      <w:rFonts w:ascii="Lucida Sans Unicode" w:hAnsi="Lucida Sans Unicode" w:cs="Lucida Sans Unicode"/>
      <w:sz w:val="18"/>
    </w:rPr>
  </w:style>
  <w:style w:type="paragraph" w:customStyle="1" w:styleId="Graphic">
    <w:name w:val="Graphic"/>
    <w:basedOn w:val="Normal"/>
    <w:rsid w:val="00A1008D"/>
    <w:pPr>
      <w:jc w:val="center"/>
    </w:pPr>
  </w:style>
  <w:style w:type="character" w:customStyle="1" w:styleId="BodyTextChar">
    <w:name w:val="Body Text Char"/>
    <w:basedOn w:val="DefaultParagraphFont"/>
    <w:link w:val="BodyText"/>
    <w:rsid w:val="00E33E6B"/>
    <w:rPr>
      <w:rFonts w:ascii="Lucida Sans Unicode" w:hAnsi="Lucida Sans Unicode" w:cs="Lucida Sans Unicode"/>
      <w:lang w:val="en-US" w:eastAsia="en-US" w:bidi="ar-SA"/>
    </w:rPr>
  </w:style>
  <w:style w:type="paragraph" w:customStyle="1" w:styleId="Motto">
    <w:name w:val="Motto"/>
    <w:basedOn w:val="Normal"/>
    <w:rsid w:val="001D7C1A"/>
    <w:rPr>
      <w:rFonts w:ascii="Lucida Sans Unicode" w:hAnsi="Lucida Sans Unicode" w:cs="Lucida Sans Unicode"/>
      <w:b/>
      <w:color w:val="004387"/>
      <w:sz w:val="18"/>
      <w:szCs w:val="18"/>
    </w:rPr>
  </w:style>
  <w:style w:type="paragraph" w:customStyle="1" w:styleId="VolumeandIssue">
    <w:name w:val="Volume and Issue"/>
    <w:basedOn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JumpTo">
    <w:name w:val="Jump To"/>
    <w:rsid w:val="00DA7D12"/>
    <w:pPr>
      <w:jc w:val="righ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JumpFrom">
    <w:name w:val="Jump From"/>
    <w:rsid w:val="00DA7D12"/>
    <w:rPr>
      <w:rFonts w:ascii="Lucida Sans Unicode" w:hAnsi="Lucida Sans Unicode" w:cs="Lucida Sans Unicode"/>
      <w:sz w:val="24"/>
      <w:szCs w:val="24"/>
      <w:lang w:eastAsia="en-US"/>
    </w:rPr>
  </w:style>
  <w:style w:type="paragraph" w:styleId="BalloonText">
    <w:name w:val="Balloon Text"/>
    <w:basedOn w:val="Normal"/>
    <w:semiHidden/>
    <w:rsid w:val="004A4802"/>
    <w:rPr>
      <w:rFonts w:ascii="Tahoma" w:hAnsi="Tahoma" w:cs="Tahoma"/>
      <w:sz w:val="16"/>
      <w:szCs w:val="16"/>
    </w:rPr>
  </w:style>
  <w:style w:type="paragraph" w:customStyle="1" w:styleId="LeftHeader">
    <w:name w:val="Left Header"/>
    <w:basedOn w:val="Normal"/>
    <w:rsid w:val="001D7C1A"/>
    <w:rPr>
      <w:rFonts w:ascii="Lucida Sans Unicode" w:hAnsi="Lucida Sans Unicode" w:cs="Lucida Sans Unicode"/>
      <w:color w:val="004387"/>
      <w:sz w:val="28"/>
    </w:rPr>
  </w:style>
  <w:style w:type="paragraph" w:customStyle="1" w:styleId="RightHeader">
    <w:name w:val="Right Header"/>
    <w:basedOn w:val="Normal"/>
    <w:rsid w:val="001D7C1A"/>
    <w:pPr>
      <w:jc w:val="right"/>
    </w:pPr>
    <w:rPr>
      <w:rFonts w:ascii="Lucida Sans Unicode" w:hAnsi="Lucida Sans Unicode" w:cs="Lucida Sans Unicode"/>
      <w:color w:val="004387"/>
      <w:sz w:val="28"/>
    </w:rPr>
  </w:style>
  <w:style w:type="paragraph" w:customStyle="1" w:styleId="Byline">
    <w:name w:val="Byline"/>
    <w:basedOn w:val="JumpFrom"/>
    <w:rsid w:val="004C57D6"/>
  </w:style>
  <w:style w:type="paragraph" w:customStyle="1" w:styleId="ReturnAddress">
    <w:name w:val="Return Address"/>
    <w:basedOn w:val="Normal"/>
    <w:rsid w:val="001D7C1A"/>
    <w:rPr>
      <w:rFonts w:ascii="Lucida Sans Unicode" w:hAnsi="Lucida Sans Unicode" w:cs="Lucida Sans Unicode"/>
      <w:color w:val="004387"/>
      <w:sz w:val="22"/>
    </w:rPr>
  </w:style>
  <w:style w:type="paragraph" w:customStyle="1" w:styleId="MailingAddress">
    <w:name w:val="Mailing Address"/>
    <w:basedOn w:val="Normal"/>
    <w:rsid w:val="000946FD"/>
    <w:pPr>
      <w:spacing w:line="280" w:lineRule="atLeast"/>
    </w:pPr>
    <w:rPr>
      <w:rFonts w:ascii="Lucida Sans Unicode" w:hAnsi="Lucida Sans Unicode"/>
      <w:b/>
    </w:rPr>
  </w:style>
  <w:style w:type="paragraph" w:styleId="Date">
    <w:name w:val="Date"/>
    <w:basedOn w:val="Normal"/>
    <w:next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BodyText-Numbered">
    <w:name w:val="Body Text - Numbered"/>
    <w:rsid w:val="00B63EAC"/>
    <w:pPr>
      <w:numPr>
        <w:numId w:val="1"/>
      </w:numPr>
      <w:tabs>
        <w:tab w:val="clear" w:pos="720"/>
      </w:tabs>
      <w:spacing w:after="150" w:line="300" w:lineRule="exact"/>
      <w:ind w:left="360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BodyText-ExtraSpace">
    <w:name w:val="Body Text - Extra Space"/>
    <w:rsid w:val="00CD11F8"/>
    <w:pPr>
      <w:spacing w:before="300" w:after="300" w:line="300" w:lineRule="exac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styleId="Header">
    <w:name w:val="header"/>
    <w:basedOn w:val="Normal"/>
    <w:rsid w:val="00366D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66DD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07E54"/>
  </w:style>
  <w:style w:type="paragraph" w:customStyle="1" w:styleId="Body">
    <w:name w:val="Body"/>
    <w:basedOn w:val="Normal"/>
    <w:rsid w:val="00335C9C"/>
    <w:pPr>
      <w:widowControl w:val="0"/>
      <w:suppressAutoHyphens/>
      <w:autoSpaceDE w:val="0"/>
      <w:autoSpaceDN w:val="0"/>
      <w:adjustRightInd w:val="0"/>
      <w:spacing w:line="240" w:lineRule="atLeast"/>
      <w:jc w:val="both"/>
      <w:textAlignment w:val="center"/>
    </w:pPr>
    <w:rPr>
      <w:rFonts w:ascii="ACaslonPro-Regular" w:hAnsi="ACaslonPro-Regular"/>
      <w:color w:val="000000"/>
      <w:sz w:val="20"/>
      <w:szCs w:val="20"/>
    </w:rPr>
  </w:style>
  <w:style w:type="character" w:customStyle="1" w:styleId="IndentTitle">
    <w:name w:val="Indent Title"/>
    <w:rsid w:val="00335C9C"/>
    <w:rPr>
      <w:color w:val="0035C4"/>
    </w:rPr>
  </w:style>
  <w:style w:type="character" w:customStyle="1" w:styleId="SubHead">
    <w:name w:val="Sub Head"/>
    <w:rsid w:val="00335C9C"/>
    <w:rPr>
      <w:rFonts w:ascii="Freehand591-BT" w:hAnsi="Freehand591-BT"/>
      <w:color w:val="0035C4"/>
      <w:sz w:val="40"/>
      <w:szCs w:val="40"/>
    </w:rPr>
  </w:style>
  <w:style w:type="character" w:customStyle="1" w:styleId="body0">
    <w:name w:val="body"/>
    <w:rsid w:val="00335C9C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875C25"/>
    <w:rPr>
      <w:rFonts w:ascii="Lucida Sans Unicode" w:hAnsi="Lucida Sans Unicode" w:cs="Lucida Sans Unicode"/>
      <w:color w:val="004387"/>
      <w:sz w:val="36"/>
      <w:szCs w:val="36"/>
    </w:rPr>
  </w:style>
  <w:style w:type="paragraph" w:styleId="NormalWeb">
    <w:name w:val="Normal (Web)"/>
    <w:basedOn w:val="Normal"/>
    <w:uiPriority w:val="99"/>
    <w:unhideWhenUsed/>
    <w:rsid w:val="00614586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614586"/>
    <w:rPr>
      <w:b/>
      <w:bCs/>
    </w:rPr>
  </w:style>
  <w:style w:type="paragraph" w:customStyle="1" w:styleId="Default">
    <w:name w:val="Default"/>
    <w:rsid w:val="00270E8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DC7E39"/>
    <w:rPr>
      <w:rFonts w:ascii="Lucida Sans Unicode" w:hAnsi="Lucida Sans Unicode" w:cs="Lucida Sans Unicode"/>
      <w:b/>
      <w:color w:val="004387"/>
      <w:sz w:val="18"/>
      <w:szCs w:val="24"/>
    </w:rPr>
  </w:style>
  <w:style w:type="character" w:styleId="FollowedHyperlink">
    <w:name w:val="FollowedHyperlink"/>
    <w:basedOn w:val="DefaultParagraphFont"/>
    <w:rsid w:val="00387E70"/>
    <w:rPr>
      <w:color w:val="800080"/>
      <w:u w:val="single"/>
    </w:rPr>
  </w:style>
  <w:style w:type="paragraph" w:customStyle="1" w:styleId="default0">
    <w:name w:val="default"/>
    <w:basedOn w:val="Normal"/>
    <w:uiPriority w:val="99"/>
    <w:semiHidden/>
    <w:rsid w:val="00E936D8"/>
    <w:pPr>
      <w:autoSpaceDE w:val="0"/>
      <w:autoSpaceDN w:val="0"/>
    </w:pPr>
    <w:rPr>
      <w:rFonts w:ascii="Garamond" w:eastAsia="Calibri" w:hAnsi="Garamond"/>
      <w:color w:val="000000"/>
    </w:rPr>
  </w:style>
  <w:style w:type="paragraph" w:customStyle="1" w:styleId="nospacing">
    <w:name w:val="nospacing"/>
    <w:basedOn w:val="Normal"/>
    <w:uiPriority w:val="99"/>
    <w:semiHidden/>
    <w:rsid w:val="00E936D8"/>
    <w:rPr>
      <w:rFonts w:ascii="Calibri" w:eastAsia="Calibri" w:hAnsi="Calibr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E936D8"/>
    <w:rPr>
      <w:i/>
      <w:iCs/>
    </w:rPr>
  </w:style>
  <w:style w:type="paragraph" w:styleId="ListParagraph">
    <w:name w:val="List Paragraph"/>
    <w:basedOn w:val="Normal"/>
    <w:uiPriority w:val="34"/>
    <w:qFormat/>
    <w:rsid w:val="005506B7"/>
    <w:pPr>
      <w:ind w:left="720"/>
      <w:contextualSpacing/>
    </w:pPr>
  </w:style>
  <w:style w:type="character" w:customStyle="1" w:styleId="normal1">
    <w:name w:val="normal1"/>
    <w:basedOn w:val="DefaultParagraphFont"/>
    <w:rsid w:val="00703496"/>
    <w:rPr>
      <w:rFonts w:ascii="Arial" w:hAnsi="Arial" w:cs="Arial" w:hint="default"/>
      <w:color w:val="4C4545"/>
      <w:sz w:val="20"/>
      <w:szCs w:val="20"/>
    </w:rPr>
  </w:style>
  <w:style w:type="character" w:customStyle="1" w:styleId="hotspot2">
    <w:name w:val="hotspot2"/>
    <w:basedOn w:val="DefaultParagraphFont"/>
    <w:rsid w:val="007C1752"/>
    <w:rPr>
      <w:shd w:val="clear" w:color="auto" w:fill="FFFF00"/>
    </w:rPr>
  </w:style>
  <w:style w:type="table" w:styleId="TableGrid">
    <w:name w:val="Table Grid"/>
    <w:basedOn w:val="TableNormal"/>
    <w:rsid w:val="00C23A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Normal"/>
    <w:rsid w:val="001D004B"/>
    <w:pPr>
      <w:spacing w:before="100" w:beforeAutospacing="1" w:after="100" w:afterAutospacing="1"/>
    </w:pPr>
    <w:rPr>
      <w:rFonts w:ascii="Arial" w:hAnsi="Arial" w:cs="Arial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366DD0"/>
    <w:rPr>
      <w:rFonts w:ascii="Trebuchet MS" w:hAnsi="Trebuchet MS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D7C1A"/>
    <w:pPr>
      <w:keepNext/>
      <w:outlineLvl w:val="0"/>
    </w:pPr>
    <w:rPr>
      <w:rFonts w:ascii="Lucida Sans Unicode" w:hAnsi="Lucida Sans Unicode" w:cs="Lucida Sans Unicode"/>
      <w:color w:val="004387"/>
      <w:sz w:val="36"/>
      <w:szCs w:val="36"/>
    </w:rPr>
  </w:style>
  <w:style w:type="paragraph" w:styleId="Heading2">
    <w:name w:val="heading 2"/>
    <w:basedOn w:val="Normal"/>
    <w:next w:val="Normal"/>
    <w:qFormat/>
    <w:rsid w:val="001D7C1A"/>
    <w:pPr>
      <w:keepNext/>
      <w:spacing w:after="40"/>
      <w:outlineLvl w:val="1"/>
    </w:pPr>
    <w:rPr>
      <w:rFonts w:ascii="Lucida Sans Unicode" w:hAnsi="Lucida Sans Unicode" w:cs="Lucida Sans Unicode"/>
      <w:color w:val="004387"/>
      <w:sz w:val="28"/>
      <w:szCs w:val="32"/>
    </w:rPr>
  </w:style>
  <w:style w:type="paragraph" w:styleId="Heading3">
    <w:name w:val="heading 3"/>
    <w:next w:val="Normal"/>
    <w:qFormat/>
    <w:rsid w:val="001D7C1A"/>
    <w:pPr>
      <w:spacing w:after="180"/>
      <w:outlineLvl w:val="2"/>
    </w:pPr>
    <w:rPr>
      <w:rFonts w:ascii="Lucida Sans Unicode" w:hAnsi="Lucida Sans Unicode" w:cs="Lucida Sans Unicode"/>
      <w:b/>
      <w:smallCaps/>
      <w:color w:val="004387"/>
      <w:sz w:val="24"/>
      <w:szCs w:val="24"/>
      <w:lang w:eastAsia="en-US"/>
    </w:rPr>
  </w:style>
  <w:style w:type="paragraph" w:styleId="Heading4">
    <w:name w:val="heading 4"/>
    <w:basedOn w:val="Normal"/>
    <w:next w:val="Normal"/>
    <w:qFormat/>
    <w:rsid w:val="00213DB3"/>
    <w:pPr>
      <w:keepNext/>
      <w:outlineLvl w:val="3"/>
    </w:pPr>
    <w:rPr>
      <w:rFonts w:ascii="Palatino" w:hAnsi="Palatino"/>
    </w:rPr>
  </w:style>
  <w:style w:type="paragraph" w:styleId="Heading5">
    <w:name w:val="heading 5"/>
    <w:basedOn w:val="Normal"/>
    <w:next w:val="Normal"/>
    <w:link w:val="Heading5Char"/>
    <w:qFormat/>
    <w:rsid w:val="001D7C1A"/>
    <w:pPr>
      <w:jc w:val="center"/>
      <w:outlineLvl w:val="4"/>
    </w:pPr>
    <w:rPr>
      <w:rFonts w:ascii="Lucida Sans Unicode" w:hAnsi="Lucida Sans Unicode" w:cs="Lucida Sans Unicode"/>
      <w:b/>
      <w:color w:val="004387"/>
      <w:sz w:val="18"/>
    </w:rPr>
  </w:style>
  <w:style w:type="paragraph" w:styleId="Heading6">
    <w:name w:val="heading 6"/>
    <w:basedOn w:val="Normal"/>
    <w:next w:val="Normal"/>
    <w:qFormat/>
    <w:rsid w:val="001D7C1A"/>
    <w:pPr>
      <w:keepNext/>
      <w:outlineLvl w:val="5"/>
    </w:pPr>
    <w:rPr>
      <w:i/>
      <w:color w:val="004387"/>
      <w:sz w:val="18"/>
      <w:szCs w:val="18"/>
    </w:rPr>
  </w:style>
  <w:style w:type="paragraph" w:styleId="Heading9">
    <w:name w:val="heading 9"/>
    <w:basedOn w:val="Normal"/>
    <w:next w:val="Normal"/>
    <w:qFormat/>
    <w:rsid w:val="00995643"/>
    <w:pPr>
      <w:keepNext/>
      <w:outlineLvl w:val="8"/>
    </w:pPr>
    <w:rPr>
      <w:i/>
      <w:color w:val="666633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D7C1A"/>
    <w:rPr>
      <w:color w:val="auto"/>
      <w:u w:val="none"/>
    </w:rPr>
  </w:style>
  <w:style w:type="paragraph" w:styleId="BodyText">
    <w:name w:val="Body Text"/>
    <w:basedOn w:val="Normal"/>
    <w:link w:val="BodyTextChar"/>
    <w:rsid w:val="00E33E6B"/>
    <w:pPr>
      <w:spacing w:after="300" w:line="300" w:lineRule="exact"/>
    </w:pPr>
    <w:rPr>
      <w:rFonts w:ascii="Lucida Sans Unicode" w:hAnsi="Lucida Sans Unicode" w:cs="Lucida Sans Unicode"/>
      <w:sz w:val="20"/>
    </w:rPr>
  </w:style>
  <w:style w:type="paragraph" w:styleId="BodyTextIndent">
    <w:name w:val="Body Text Indent"/>
    <w:basedOn w:val="Normal"/>
    <w:rsid w:val="001D7C1A"/>
    <w:pPr>
      <w:tabs>
        <w:tab w:val="right" w:pos="4464"/>
      </w:tabs>
      <w:spacing w:after="40"/>
    </w:pPr>
    <w:rPr>
      <w:color w:val="004387"/>
      <w:sz w:val="16"/>
      <w:szCs w:val="16"/>
    </w:rPr>
  </w:style>
  <w:style w:type="paragraph" w:customStyle="1" w:styleId="CaptionText">
    <w:name w:val="Caption Text"/>
    <w:basedOn w:val="Normal"/>
    <w:rsid w:val="001D7C1A"/>
    <w:pPr>
      <w:spacing w:line="240" w:lineRule="atLeast"/>
    </w:pPr>
    <w:rPr>
      <w:rFonts w:ascii="Lucida Sans Unicode" w:hAnsi="Lucida Sans Unicode" w:cs="Lucida Sans Unicode"/>
      <w:i/>
      <w:color w:val="004387"/>
      <w:sz w:val="16"/>
      <w:szCs w:val="16"/>
    </w:rPr>
  </w:style>
  <w:style w:type="paragraph" w:customStyle="1" w:styleId="PullQuote">
    <w:name w:val="Pull Quote"/>
    <w:basedOn w:val="CaptionText"/>
    <w:rsid w:val="001D7C1A"/>
    <w:pPr>
      <w:spacing w:line="360" w:lineRule="atLeast"/>
      <w:jc w:val="center"/>
    </w:pPr>
    <w:rPr>
      <w:sz w:val="24"/>
    </w:rPr>
  </w:style>
  <w:style w:type="character" w:customStyle="1" w:styleId="EmailStyle20">
    <w:name w:val="EmailStyle20"/>
    <w:basedOn w:val="DefaultParagraphFont"/>
    <w:semiHidden/>
    <w:rsid w:val="00967D03"/>
    <w:rPr>
      <w:rFonts w:ascii="Verdana" w:hAnsi="Verdana" w:cs="Arial" w:hint="default"/>
      <w:color w:val="auto"/>
      <w:sz w:val="20"/>
      <w:szCs w:val="20"/>
    </w:rPr>
  </w:style>
  <w:style w:type="paragraph" w:customStyle="1" w:styleId="Masthead">
    <w:name w:val="Masthead"/>
    <w:basedOn w:val="Heading1"/>
    <w:rsid w:val="009E591D"/>
    <w:rPr>
      <w:rFonts w:ascii="Century Gothic" w:hAnsi="Century Gothic"/>
      <w:b/>
      <w:smallCaps/>
      <w:color w:val="C2C2AD"/>
      <w:spacing w:val="44"/>
      <w:sz w:val="104"/>
      <w:szCs w:val="104"/>
    </w:rPr>
  </w:style>
  <w:style w:type="paragraph" w:customStyle="1" w:styleId="CompanyInfo">
    <w:name w:val="Company Info"/>
    <w:basedOn w:val="Normal"/>
    <w:rsid w:val="00F44CA0"/>
    <w:pPr>
      <w:spacing w:after="180"/>
      <w:jc w:val="center"/>
    </w:pPr>
    <w:rPr>
      <w:rFonts w:ascii="Lucida Sans Unicode" w:hAnsi="Lucida Sans Unicode" w:cs="Lucida Sans Unicode"/>
      <w:sz w:val="18"/>
    </w:rPr>
  </w:style>
  <w:style w:type="paragraph" w:customStyle="1" w:styleId="Graphic">
    <w:name w:val="Graphic"/>
    <w:basedOn w:val="Normal"/>
    <w:rsid w:val="00A1008D"/>
    <w:pPr>
      <w:jc w:val="center"/>
    </w:pPr>
  </w:style>
  <w:style w:type="character" w:customStyle="1" w:styleId="BodyTextChar">
    <w:name w:val="Body Text Char"/>
    <w:basedOn w:val="DefaultParagraphFont"/>
    <w:link w:val="BodyText"/>
    <w:rsid w:val="00E33E6B"/>
    <w:rPr>
      <w:rFonts w:ascii="Lucida Sans Unicode" w:hAnsi="Lucida Sans Unicode" w:cs="Lucida Sans Unicode"/>
      <w:lang w:val="en-US" w:eastAsia="en-US" w:bidi="ar-SA"/>
    </w:rPr>
  </w:style>
  <w:style w:type="paragraph" w:customStyle="1" w:styleId="Motto">
    <w:name w:val="Motto"/>
    <w:basedOn w:val="Normal"/>
    <w:rsid w:val="001D7C1A"/>
    <w:rPr>
      <w:rFonts w:ascii="Lucida Sans Unicode" w:hAnsi="Lucida Sans Unicode" w:cs="Lucida Sans Unicode"/>
      <w:b/>
      <w:color w:val="004387"/>
      <w:sz w:val="18"/>
      <w:szCs w:val="18"/>
    </w:rPr>
  </w:style>
  <w:style w:type="paragraph" w:customStyle="1" w:styleId="VolumeandIssue">
    <w:name w:val="Volume and Issue"/>
    <w:basedOn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JumpTo">
    <w:name w:val="Jump To"/>
    <w:rsid w:val="00DA7D12"/>
    <w:pPr>
      <w:jc w:val="righ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JumpFrom">
    <w:name w:val="Jump From"/>
    <w:rsid w:val="00DA7D12"/>
    <w:rPr>
      <w:rFonts w:ascii="Lucida Sans Unicode" w:hAnsi="Lucida Sans Unicode" w:cs="Lucida Sans Unicode"/>
      <w:sz w:val="24"/>
      <w:szCs w:val="24"/>
      <w:lang w:eastAsia="en-US"/>
    </w:rPr>
  </w:style>
  <w:style w:type="paragraph" w:styleId="BalloonText">
    <w:name w:val="Balloon Text"/>
    <w:basedOn w:val="Normal"/>
    <w:semiHidden/>
    <w:rsid w:val="004A4802"/>
    <w:rPr>
      <w:rFonts w:ascii="Tahoma" w:hAnsi="Tahoma" w:cs="Tahoma"/>
      <w:sz w:val="16"/>
      <w:szCs w:val="16"/>
    </w:rPr>
  </w:style>
  <w:style w:type="paragraph" w:customStyle="1" w:styleId="LeftHeader">
    <w:name w:val="Left Header"/>
    <w:basedOn w:val="Normal"/>
    <w:rsid w:val="001D7C1A"/>
    <w:rPr>
      <w:rFonts w:ascii="Lucida Sans Unicode" w:hAnsi="Lucida Sans Unicode" w:cs="Lucida Sans Unicode"/>
      <w:color w:val="004387"/>
      <w:sz w:val="28"/>
    </w:rPr>
  </w:style>
  <w:style w:type="paragraph" w:customStyle="1" w:styleId="RightHeader">
    <w:name w:val="Right Header"/>
    <w:basedOn w:val="Normal"/>
    <w:rsid w:val="001D7C1A"/>
    <w:pPr>
      <w:jc w:val="right"/>
    </w:pPr>
    <w:rPr>
      <w:rFonts w:ascii="Lucida Sans Unicode" w:hAnsi="Lucida Sans Unicode" w:cs="Lucida Sans Unicode"/>
      <w:color w:val="004387"/>
      <w:sz w:val="28"/>
    </w:rPr>
  </w:style>
  <w:style w:type="paragraph" w:customStyle="1" w:styleId="Byline">
    <w:name w:val="Byline"/>
    <w:basedOn w:val="JumpFrom"/>
    <w:rsid w:val="004C57D6"/>
  </w:style>
  <w:style w:type="paragraph" w:customStyle="1" w:styleId="ReturnAddress">
    <w:name w:val="Return Address"/>
    <w:basedOn w:val="Normal"/>
    <w:rsid w:val="001D7C1A"/>
    <w:rPr>
      <w:rFonts w:ascii="Lucida Sans Unicode" w:hAnsi="Lucida Sans Unicode" w:cs="Lucida Sans Unicode"/>
      <w:color w:val="004387"/>
      <w:sz w:val="22"/>
    </w:rPr>
  </w:style>
  <w:style w:type="paragraph" w:customStyle="1" w:styleId="MailingAddress">
    <w:name w:val="Mailing Address"/>
    <w:basedOn w:val="Normal"/>
    <w:rsid w:val="000946FD"/>
    <w:pPr>
      <w:spacing w:line="280" w:lineRule="atLeast"/>
    </w:pPr>
    <w:rPr>
      <w:rFonts w:ascii="Lucida Sans Unicode" w:hAnsi="Lucida Sans Unicode"/>
      <w:b/>
    </w:rPr>
  </w:style>
  <w:style w:type="paragraph" w:styleId="Date">
    <w:name w:val="Date"/>
    <w:basedOn w:val="Normal"/>
    <w:next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BodyText-Numbered">
    <w:name w:val="Body Text - Numbered"/>
    <w:rsid w:val="00B63EAC"/>
    <w:pPr>
      <w:numPr>
        <w:numId w:val="1"/>
      </w:numPr>
      <w:tabs>
        <w:tab w:val="clear" w:pos="720"/>
      </w:tabs>
      <w:spacing w:after="150" w:line="300" w:lineRule="exact"/>
      <w:ind w:left="360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BodyText-ExtraSpace">
    <w:name w:val="Body Text - Extra Space"/>
    <w:rsid w:val="00CD11F8"/>
    <w:pPr>
      <w:spacing w:before="300" w:after="300" w:line="300" w:lineRule="exac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styleId="Header">
    <w:name w:val="header"/>
    <w:basedOn w:val="Normal"/>
    <w:rsid w:val="00366D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66DD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07E54"/>
  </w:style>
  <w:style w:type="paragraph" w:customStyle="1" w:styleId="Body">
    <w:name w:val="Body"/>
    <w:basedOn w:val="Normal"/>
    <w:rsid w:val="00335C9C"/>
    <w:pPr>
      <w:widowControl w:val="0"/>
      <w:suppressAutoHyphens/>
      <w:autoSpaceDE w:val="0"/>
      <w:autoSpaceDN w:val="0"/>
      <w:adjustRightInd w:val="0"/>
      <w:spacing w:line="240" w:lineRule="atLeast"/>
      <w:jc w:val="both"/>
      <w:textAlignment w:val="center"/>
    </w:pPr>
    <w:rPr>
      <w:rFonts w:ascii="ACaslonPro-Regular" w:hAnsi="ACaslonPro-Regular"/>
      <w:color w:val="000000"/>
      <w:sz w:val="20"/>
      <w:szCs w:val="20"/>
    </w:rPr>
  </w:style>
  <w:style w:type="character" w:customStyle="1" w:styleId="IndentTitle">
    <w:name w:val="Indent Title"/>
    <w:rsid w:val="00335C9C"/>
    <w:rPr>
      <w:color w:val="0035C4"/>
    </w:rPr>
  </w:style>
  <w:style w:type="character" w:customStyle="1" w:styleId="SubHead">
    <w:name w:val="Sub Head"/>
    <w:rsid w:val="00335C9C"/>
    <w:rPr>
      <w:rFonts w:ascii="Freehand591-BT" w:hAnsi="Freehand591-BT"/>
      <w:color w:val="0035C4"/>
      <w:sz w:val="40"/>
      <w:szCs w:val="40"/>
    </w:rPr>
  </w:style>
  <w:style w:type="character" w:customStyle="1" w:styleId="body0">
    <w:name w:val="body"/>
    <w:rsid w:val="00335C9C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875C25"/>
    <w:rPr>
      <w:rFonts w:ascii="Lucida Sans Unicode" w:hAnsi="Lucida Sans Unicode" w:cs="Lucida Sans Unicode"/>
      <w:color w:val="004387"/>
      <w:sz w:val="36"/>
      <w:szCs w:val="36"/>
    </w:rPr>
  </w:style>
  <w:style w:type="paragraph" w:styleId="NormalWeb">
    <w:name w:val="Normal (Web)"/>
    <w:basedOn w:val="Normal"/>
    <w:uiPriority w:val="99"/>
    <w:unhideWhenUsed/>
    <w:rsid w:val="00614586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614586"/>
    <w:rPr>
      <w:b/>
      <w:bCs/>
    </w:rPr>
  </w:style>
  <w:style w:type="paragraph" w:customStyle="1" w:styleId="Default">
    <w:name w:val="Default"/>
    <w:rsid w:val="00270E8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DC7E39"/>
    <w:rPr>
      <w:rFonts w:ascii="Lucida Sans Unicode" w:hAnsi="Lucida Sans Unicode" w:cs="Lucida Sans Unicode"/>
      <w:b/>
      <w:color w:val="004387"/>
      <w:sz w:val="18"/>
      <w:szCs w:val="24"/>
    </w:rPr>
  </w:style>
  <w:style w:type="character" w:styleId="FollowedHyperlink">
    <w:name w:val="FollowedHyperlink"/>
    <w:basedOn w:val="DefaultParagraphFont"/>
    <w:rsid w:val="00387E70"/>
    <w:rPr>
      <w:color w:val="800080"/>
      <w:u w:val="single"/>
    </w:rPr>
  </w:style>
  <w:style w:type="paragraph" w:customStyle="1" w:styleId="default0">
    <w:name w:val="default"/>
    <w:basedOn w:val="Normal"/>
    <w:uiPriority w:val="99"/>
    <w:semiHidden/>
    <w:rsid w:val="00E936D8"/>
    <w:pPr>
      <w:autoSpaceDE w:val="0"/>
      <w:autoSpaceDN w:val="0"/>
    </w:pPr>
    <w:rPr>
      <w:rFonts w:ascii="Garamond" w:eastAsia="Calibri" w:hAnsi="Garamond"/>
      <w:color w:val="000000"/>
    </w:rPr>
  </w:style>
  <w:style w:type="paragraph" w:customStyle="1" w:styleId="nospacing">
    <w:name w:val="nospacing"/>
    <w:basedOn w:val="Normal"/>
    <w:uiPriority w:val="99"/>
    <w:semiHidden/>
    <w:rsid w:val="00E936D8"/>
    <w:rPr>
      <w:rFonts w:ascii="Calibri" w:eastAsia="Calibri" w:hAnsi="Calibr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E936D8"/>
    <w:rPr>
      <w:i/>
      <w:iCs/>
    </w:rPr>
  </w:style>
  <w:style w:type="paragraph" w:styleId="ListParagraph">
    <w:name w:val="List Paragraph"/>
    <w:basedOn w:val="Normal"/>
    <w:uiPriority w:val="34"/>
    <w:qFormat/>
    <w:rsid w:val="005506B7"/>
    <w:pPr>
      <w:ind w:left="720"/>
      <w:contextualSpacing/>
    </w:pPr>
  </w:style>
  <w:style w:type="character" w:customStyle="1" w:styleId="normal1">
    <w:name w:val="normal1"/>
    <w:basedOn w:val="DefaultParagraphFont"/>
    <w:rsid w:val="00703496"/>
    <w:rPr>
      <w:rFonts w:ascii="Arial" w:hAnsi="Arial" w:cs="Arial" w:hint="default"/>
      <w:color w:val="4C4545"/>
      <w:sz w:val="20"/>
      <w:szCs w:val="20"/>
    </w:rPr>
  </w:style>
  <w:style w:type="character" w:customStyle="1" w:styleId="hotspot2">
    <w:name w:val="hotspot2"/>
    <w:basedOn w:val="DefaultParagraphFont"/>
    <w:rsid w:val="007C1752"/>
    <w:rPr>
      <w:shd w:val="clear" w:color="auto" w:fill="FFFF00"/>
    </w:rPr>
  </w:style>
  <w:style w:type="table" w:styleId="TableGrid">
    <w:name w:val="Table Grid"/>
    <w:basedOn w:val="TableNormal"/>
    <w:rsid w:val="00C23A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Normal"/>
    <w:rsid w:val="001D004B"/>
    <w:pPr>
      <w:spacing w:before="100" w:beforeAutospacing="1" w:after="100" w:afterAutospacing="1"/>
    </w:pPr>
    <w:rPr>
      <w:rFonts w:ascii="Arial" w:hAnsi="Arial" w:cs="Arial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11274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8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20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34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787969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646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649125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583491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5811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9842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3533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53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85701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84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5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42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51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5082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571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562798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2090686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831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606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5809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00872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73098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2924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2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524272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9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44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8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11470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989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267696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514273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138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159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844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7711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6162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8291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6094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613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715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2" w:color="2B6BD7"/>
                                                            <w:left w:val="none" w:sz="0" w:space="0" w:color="auto"/>
                                                            <w:bottom w:val="single" w:sz="6" w:space="2" w:color="2B6BD7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7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0573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8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2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68799">
          <w:marLeft w:val="0"/>
          <w:marRight w:val="0"/>
          <w:marTop w:val="0"/>
          <w:marBottom w:val="180"/>
          <w:divBdr>
            <w:top w:val="single" w:sz="18" w:space="0" w:color="FF33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60197">
                  <w:marLeft w:val="0"/>
                  <w:marRight w:val="-50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69079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19414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5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913202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462233433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3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29600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414908676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8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1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7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80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43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45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705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79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690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9124470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3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578520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0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86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0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146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663124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187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257602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1483892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459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91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8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1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2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318147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1364985070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17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4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8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97207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21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513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2175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0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4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921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70873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917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3227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1510679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37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80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1272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wmf"/><Relationship Id="rId18" Type="http://schemas.openxmlformats.org/officeDocument/2006/relationships/image" Target="media/image4.jpeg"/><Relationship Id="rId3" Type="http://schemas.openxmlformats.org/officeDocument/2006/relationships/styles" Target="styles.xml"/><Relationship Id="rId21" Type="http://schemas.openxmlformats.org/officeDocument/2006/relationships/image" Target="media/image50.jpeg"/><Relationship Id="rId7" Type="http://schemas.openxmlformats.org/officeDocument/2006/relationships/footnotes" Target="footnotes.xml"/><Relationship Id="rId12" Type="http://schemas.openxmlformats.org/officeDocument/2006/relationships/hyperlink" Target="mailto:ttudor@aacps.org" TargetMode="External"/><Relationship Id="rId17" Type="http://schemas.openxmlformats.org/officeDocument/2006/relationships/image" Target="media/image3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20.wmf"/><Relationship Id="rId23" Type="http://schemas.openxmlformats.org/officeDocument/2006/relationships/image" Target="media/image60.jpeg"/><Relationship Id="rId10" Type="http://schemas.openxmlformats.org/officeDocument/2006/relationships/hyperlink" Target="mailto:ttudor@aacps.org" TargetMode="External"/><Relationship Id="rId19" Type="http://schemas.openxmlformats.org/officeDocument/2006/relationships/image" Target="media/image40.jpeg"/><Relationship Id="rId4" Type="http://schemas.microsoft.com/office/2007/relationships/stylesWithEffects" Target="stylesWithEffects.xml"/><Relationship Id="rId9" Type="http://schemas.openxmlformats.org/officeDocument/2006/relationships/hyperlink" Target="mailto:ttudor@aacps.org" TargetMode="External"/><Relationship Id="rId14" Type="http://schemas.openxmlformats.org/officeDocument/2006/relationships/hyperlink" Target="mailto:ttudor@aacps.org" TargetMode="External"/><Relationship Id="rId22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2A496-A995-4E9F-BF4C-B84FD709A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0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Microsoft Corporation</Company>
  <LinksUpToDate>false</LinksUpToDate>
  <CharactersWithSpaces>34</CharactersWithSpaces>
  <SharedDoc>false</SharedDoc>
  <HLinks>
    <vt:vector size="18" baseType="variant">
      <vt:variant>
        <vt:i4>65590</vt:i4>
      </vt:variant>
      <vt:variant>
        <vt:i4>6</vt:i4>
      </vt:variant>
      <vt:variant>
        <vt:i4>0</vt:i4>
      </vt:variant>
      <vt:variant>
        <vt:i4>5</vt:i4>
      </vt:variant>
      <vt:variant>
        <vt:lpwstr>mailto:ttudor@aacps.org</vt:lpwstr>
      </vt:variant>
      <vt:variant>
        <vt:lpwstr/>
      </vt:variant>
      <vt:variant>
        <vt:i4>65590</vt:i4>
      </vt:variant>
      <vt:variant>
        <vt:i4>3</vt:i4>
      </vt:variant>
      <vt:variant>
        <vt:i4>0</vt:i4>
      </vt:variant>
      <vt:variant>
        <vt:i4>5</vt:i4>
      </vt:variant>
      <vt:variant>
        <vt:lpwstr>mailto:ttudor@aacps.org</vt:lpwstr>
      </vt:variant>
      <vt:variant>
        <vt:lpwstr/>
      </vt:variant>
      <vt:variant>
        <vt:i4>1114194</vt:i4>
      </vt:variant>
      <vt:variant>
        <vt:i4>0</vt:i4>
      </vt:variant>
      <vt:variant>
        <vt:i4>0</vt:i4>
      </vt:variant>
      <vt:variant>
        <vt:i4>5</vt:i4>
      </vt:variant>
      <vt:variant>
        <vt:lpwstr>http://www.aacps.org/conference, 410-222-5309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Steve Grey</dc:creator>
  <cp:keywords/>
  <dc:description/>
  <cp:lastModifiedBy>FKENNEDY-STACK1</cp:lastModifiedBy>
  <cp:revision>11</cp:revision>
  <cp:lastPrinted>2013-07-18T13:37:00Z</cp:lastPrinted>
  <dcterms:created xsi:type="dcterms:W3CDTF">2014-03-04T17:34:00Z</dcterms:created>
  <dcterms:modified xsi:type="dcterms:W3CDTF">2014-03-14T14:45:00Z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TC060862091033</vt:lpwstr>
  </property>
</Properties>
</file>