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/>
  <w:body>
    <w:p w14:paraId="725F5B5E" w14:textId="41EDB87A" w:rsidR="009266ED" w:rsidRDefault="00DA67F7" w:rsidP="001562F9">
      <w:pPr>
        <w:pStyle w:val="Masthead"/>
        <w:rPr>
          <w:rFonts w:ascii="Times New Roman" w:hAnsi="Times New Roman"/>
        </w:rPr>
      </w:pP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EAB63D7" wp14:editId="1FEBF414">
                <wp:simplePos x="0" y="0"/>
                <wp:positionH relativeFrom="page">
                  <wp:posOffset>4314825</wp:posOffset>
                </wp:positionH>
                <wp:positionV relativeFrom="page">
                  <wp:posOffset>3895725</wp:posOffset>
                </wp:positionV>
                <wp:extent cx="3288030" cy="3286125"/>
                <wp:effectExtent l="38100" t="38100" r="45720" b="47625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8030" cy="3286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3025" cmpd="thickThin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miter lim="800000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4A0233" w14:textId="17924FE6" w:rsidR="00A34B26" w:rsidRPr="00CD2649" w:rsidRDefault="00F9429D" w:rsidP="00297E0E">
                            <w:pPr>
                              <w:tabs>
                                <w:tab w:val="left" w:pos="5940"/>
                              </w:tabs>
                              <w:ind w:left="180" w:right="60" w:hanging="94"/>
                              <w:contextualSpacing/>
                              <w:jc w:val="center"/>
                              <w:rPr>
                                <w:rFonts w:ascii="Lucida Calligraphy" w:hAnsi="Lucida Calligraphy" w:cs="Arial"/>
                                <w:b/>
                                <w:color w:val="7030A0"/>
                                <w:sz w:val="22"/>
                                <w:szCs w:val="22"/>
                                <w:lang w:val="es-ES_tradnl" w:eastAsia="zh-CN"/>
                              </w:rPr>
                            </w:pPr>
                            <w:r w:rsidRPr="00CD2649">
                              <w:rPr>
                                <w:rFonts w:ascii="Lucida Calligraphy" w:hAnsi="Lucida Calligraphy" w:cs="Arial"/>
                                <w:b/>
                                <w:color w:val="7030A0"/>
                                <w:sz w:val="22"/>
                                <w:szCs w:val="22"/>
                                <w:lang w:val="es-ES_tradnl" w:eastAsia="zh-CN"/>
                              </w:rPr>
                              <w:t>¿</w:t>
                            </w:r>
                            <w:r w:rsidR="009B4B2F" w:rsidRPr="00CD2649">
                              <w:rPr>
                                <w:rFonts w:ascii="Lucida Calligraphy" w:hAnsi="Lucida Calligraphy" w:cs="Arial"/>
                                <w:b/>
                                <w:color w:val="7030A0"/>
                                <w:sz w:val="22"/>
                                <w:szCs w:val="22"/>
                                <w:lang w:val="es-ES_tradnl" w:eastAsia="zh-CN"/>
                              </w:rPr>
                              <w:t>Sabía</w:t>
                            </w:r>
                            <w:r w:rsidRPr="00CD2649">
                              <w:rPr>
                                <w:rFonts w:ascii="Lucida Calligraphy" w:hAnsi="Lucida Calligraphy" w:cs="Arial"/>
                                <w:b/>
                                <w:color w:val="7030A0"/>
                                <w:sz w:val="22"/>
                                <w:szCs w:val="22"/>
                                <w:lang w:val="es-ES_tradnl" w:eastAsia="zh-CN"/>
                              </w:rPr>
                              <w:t xml:space="preserve"> Usted</w:t>
                            </w:r>
                            <w:r w:rsidR="00A34B26" w:rsidRPr="00CD2649">
                              <w:rPr>
                                <w:rFonts w:ascii="Lucida Calligraphy" w:hAnsi="Lucida Calligraphy" w:cs="Arial"/>
                                <w:b/>
                                <w:color w:val="7030A0"/>
                                <w:sz w:val="22"/>
                                <w:szCs w:val="22"/>
                                <w:lang w:val="es-ES_tradnl" w:eastAsia="zh-CN"/>
                              </w:rPr>
                              <w:t>?</w:t>
                            </w:r>
                          </w:p>
                          <w:p w14:paraId="29276FD5" w14:textId="49747EC4" w:rsidR="00A34B26" w:rsidRPr="004D622F" w:rsidRDefault="00F9429D" w:rsidP="00F9429D">
                            <w:pPr>
                              <w:tabs>
                                <w:tab w:val="left" w:pos="5940"/>
                              </w:tabs>
                              <w:ind w:left="180" w:right="60" w:hanging="94"/>
                              <w:contextualSpacing/>
                              <w:jc w:val="center"/>
                              <w:rPr>
                                <w:rFonts w:ascii="Lucida Calligraphy" w:hAnsi="Lucida Calligraphy" w:cs="Arial"/>
                                <w:b/>
                                <w:color w:val="7030A0"/>
                                <w:sz w:val="22"/>
                                <w:szCs w:val="22"/>
                                <w:lang w:val="es-ES_tradnl" w:eastAsia="zh-CN"/>
                              </w:rPr>
                            </w:pPr>
                            <w:r w:rsidRPr="004D622F">
                              <w:rPr>
                                <w:rFonts w:ascii="Lucida Calligraphy" w:hAnsi="Lucida Calligraphy" w:cs="Arial"/>
                                <w:b/>
                                <w:color w:val="7030A0"/>
                                <w:sz w:val="22"/>
                                <w:szCs w:val="22"/>
                                <w:lang w:val="es-ES_tradnl" w:eastAsia="zh-CN"/>
                              </w:rPr>
                              <w:t>¡La Ley de Asistencia Estudiantil de Maryland</w:t>
                            </w:r>
                            <w:r w:rsidR="004D622F" w:rsidRPr="004D622F">
                              <w:rPr>
                                <w:rFonts w:ascii="Lucida Calligraphy" w:hAnsi="Lucida Calligraphy" w:cs="Arial"/>
                                <w:b/>
                                <w:color w:val="7030A0"/>
                                <w:sz w:val="22"/>
                                <w:szCs w:val="22"/>
                                <w:lang w:val="es-ES_tradnl" w:eastAsia="zh-CN"/>
                              </w:rPr>
                              <w:t xml:space="preserve"> </w:t>
                            </w:r>
                            <w:r w:rsidRPr="004D622F">
                              <w:rPr>
                                <w:rFonts w:ascii="Lucida Calligraphy" w:hAnsi="Lucida Calligraphy" w:cs="Arial"/>
                                <w:b/>
                                <w:color w:val="7030A0"/>
                                <w:sz w:val="22"/>
                                <w:szCs w:val="22"/>
                                <w:lang w:val="es-ES_tradnl" w:eastAsia="zh-CN"/>
                              </w:rPr>
                              <w:t>está Cambiando</w:t>
                            </w:r>
                            <w:r w:rsidR="00A34B26" w:rsidRPr="004D622F">
                              <w:rPr>
                                <w:rFonts w:ascii="Lucida Calligraphy" w:hAnsi="Lucida Calligraphy" w:cs="Arial"/>
                                <w:b/>
                                <w:color w:val="7030A0"/>
                                <w:sz w:val="22"/>
                                <w:szCs w:val="22"/>
                                <w:lang w:val="es-ES_tradnl" w:eastAsia="zh-CN"/>
                              </w:rPr>
                              <w:t>!</w:t>
                            </w:r>
                          </w:p>
                          <w:p w14:paraId="1C796AB9" w14:textId="67B1D04A" w:rsidR="004D622F" w:rsidRPr="004D622F" w:rsidRDefault="004D622F" w:rsidP="004D622F">
                            <w:pPr>
                              <w:tabs>
                                <w:tab w:val="left" w:pos="5940"/>
                              </w:tabs>
                              <w:ind w:left="180" w:right="60" w:hanging="94"/>
                              <w:contextualSpacing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sz w:val="22"/>
                                <w:szCs w:val="22"/>
                                <w:lang w:val="es-ES_tradnl" w:eastAsia="zh-CN"/>
                              </w:rPr>
                            </w:pPr>
                            <w:r w:rsidRPr="004D622F">
                              <w:rPr>
                                <w:rFonts w:asciiTheme="minorHAnsi" w:eastAsiaTheme="minorEastAsia" w:hAnsiTheme="minorHAnsi" w:cstheme="minorHAnsi"/>
                                <w:b/>
                                <w:sz w:val="22"/>
                                <w:szCs w:val="22"/>
                                <w:lang w:val="es-ES_tradnl" w:eastAsia="zh-CN"/>
                              </w:rPr>
                              <w:t xml:space="preserve">Los padres y tutores son legalmente responsables </w:t>
                            </w:r>
                            <w:r w:rsidRPr="004D622F">
                              <w:rPr>
                                <w:rFonts w:asciiTheme="minorHAnsi" w:eastAsiaTheme="minorEastAsia" w:hAnsiTheme="minorHAnsi" w:cstheme="minorHAnsi"/>
                                <w:sz w:val="22"/>
                                <w:szCs w:val="22"/>
                                <w:lang w:val="es-ES_tradnl" w:eastAsia="zh-CN"/>
                              </w:rPr>
                              <w:t>de  asegurarse de que sus hijos, con las  edades entre 5 a 16 años (y mayores a partir de 2015)</w:t>
                            </w:r>
                          </w:p>
                          <w:p w14:paraId="0CC80902" w14:textId="65F4E70C" w:rsidR="004D622F" w:rsidRPr="004D622F" w:rsidRDefault="004D622F" w:rsidP="004D622F">
                            <w:pPr>
                              <w:tabs>
                                <w:tab w:val="left" w:pos="5940"/>
                              </w:tabs>
                              <w:ind w:left="180" w:right="60" w:hanging="94"/>
                              <w:contextualSpacing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b/>
                                <w:sz w:val="22"/>
                                <w:szCs w:val="22"/>
                                <w:lang w:val="es-ES_tradnl" w:eastAsia="zh-CN"/>
                              </w:rPr>
                            </w:pPr>
                            <w:r>
                              <w:rPr>
                                <w:rFonts w:asciiTheme="minorHAnsi" w:eastAsiaTheme="minorEastAsia" w:hAnsiTheme="minorHAnsi" w:cstheme="minorHAnsi"/>
                                <w:b/>
                                <w:sz w:val="22"/>
                                <w:szCs w:val="22"/>
                                <w:lang w:val="es-ES_tradnl" w:eastAsia="zh-CN"/>
                              </w:rPr>
                              <w:t>asista</w:t>
                            </w:r>
                            <w:r w:rsidRPr="004D622F">
                              <w:rPr>
                                <w:rFonts w:asciiTheme="minorHAnsi" w:eastAsiaTheme="minorEastAsia" w:hAnsiTheme="minorHAnsi" w:cstheme="minorHAnsi"/>
                                <w:b/>
                                <w:sz w:val="22"/>
                                <w:szCs w:val="22"/>
                                <w:lang w:val="es-ES_tradnl" w:eastAsia="zh-CN"/>
                              </w:rPr>
                              <w:t>n a la escuela a tiempo todos los días.</w:t>
                            </w:r>
                          </w:p>
                          <w:p w14:paraId="7025E7B6" w14:textId="10CA254B" w:rsidR="00A34B26" w:rsidRPr="004D622F" w:rsidRDefault="004D622F" w:rsidP="00297E0E">
                            <w:pPr>
                              <w:tabs>
                                <w:tab w:val="left" w:pos="5940"/>
                              </w:tabs>
                              <w:ind w:left="180" w:right="60" w:hanging="94"/>
                              <w:contextualSpacing/>
                              <w:rPr>
                                <w:rFonts w:asciiTheme="minorHAnsi" w:eastAsiaTheme="minorEastAsia" w:hAnsiTheme="minorHAnsi" w:cstheme="minorHAnsi"/>
                                <w:color w:val="7030A0"/>
                                <w:sz w:val="22"/>
                                <w:szCs w:val="22"/>
                                <w:lang w:val="es-ES_tradnl" w:eastAsia="zh-CN"/>
                              </w:rPr>
                            </w:pPr>
                            <w:r w:rsidRPr="004D622F">
                              <w:rPr>
                                <w:rFonts w:asciiTheme="minorHAnsi" w:eastAsiaTheme="minorEastAsia" w:hAnsiTheme="minorHAnsi" w:cstheme="minorHAnsi"/>
                                <w:color w:val="7030A0"/>
                                <w:sz w:val="22"/>
                                <w:szCs w:val="22"/>
                                <w:lang w:val="es-ES_tradnl" w:eastAsia="zh-CN"/>
                              </w:rPr>
                              <w:t xml:space="preserve">Empezando  el  </w:t>
                            </w:r>
                            <w:r w:rsidRPr="004D622F">
                              <w:rPr>
                                <w:rFonts w:asciiTheme="minorHAnsi" w:eastAsiaTheme="minorEastAsia" w:hAnsiTheme="minorHAnsi" w:cstheme="minorHAnsi"/>
                                <w:color w:val="7030A0"/>
                                <w:sz w:val="22"/>
                                <w:szCs w:val="22"/>
                                <w:u w:val="single"/>
                                <w:lang w:val="es-ES_tradnl" w:eastAsia="zh-CN"/>
                              </w:rPr>
                              <w:t>1 de Julio de  20</w:t>
                            </w:r>
                            <w:r w:rsidR="00A34B26" w:rsidRPr="004D622F">
                              <w:rPr>
                                <w:rFonts w:asciiTheme="minorHAnsi" w:eastAsiaTheme="minorEastAsia" w:hAnsiTheme="minorHAnsi" w:cstheme="minorHAnsi"/>
                                <w:color w:val="7030A0"/>
                                <w:sz w:val="22"/>
                                <w:szCs w:val="22"/>
                                <w:u w:val="single"/>
                                <w:lang w:val="es-ES_tradnl" w:eastAsia="zh-CN"/>
                              </w:rPr>
                              <w:t>15,</w:t>
                            </w:r>
                            <w:r w:rsidR="00A34B26" w:rsidRPr="004D622F">
                              <w:rPr>
                                <w:rFonts w:asciiTheme="minorHAnsi" w:eastAsiaTheme="minorEastAsia" w:hAnsiTheme="minorHAnsi" w:cstheme="minorHAnsi"/>
                                <w:color w:val="7030A0"/>
                                <w:sz w:val="22"/>
                                <w:szCs w:val="22"/>
                                <w:lang w:val="es-ES_tradnl" w:eastAsia="zh-CN"/>
                              </w:rPr>
                              <w:t xml:space="preserve"> </w:t>
                            </w:r>
                            <w:r w:rsidRPr="004D622F">
                              <w:rPr>
                                <w:rFonts w:asciiTheme="minorHAnsi" w:eastAsiaTheme="minorEastAsia" w:hAnsiTheme="minorHAnsi" w:cstheme="minorHAnsi"/>
                                <w:color w:val="7030A0"/>
                                <w:sz w:val="22"/>
                                <w:szCs w:val="22"/>
                                <w:lang w:val="es-ES_tradnl" w:eastAsia="zh-CN"/>
                              </w:rPr>
                              <w:t xml:space="preserve"> todos  los niños tendrán que asistir a la escuela </w:t>
                            </w:r>
                          </w:p>
                          <w:p w14:paraId="79373750" w14:textId="53DB4C95" w:rsidR="00A34B26" w:rsidRPr="004D622F" w:rsidRDefault="004D622F" w:rsidP="00297E0E">
                            <w:pPr>
                              <w:tabs>
                                <w:tab w:val="left" w:pos="5940"/>
                              </w:tabs>
                              <w:ind w:left="180" w:right="60" w:hanging="94"/>
                              <w:contextualSpacing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b/>
                                <w:color w:val="7030A0"/>
                                <w:sz w:val="22"/>
                                <w:szCs w:val="22"/>
                                <w:lang w:val="es-ES_tradnl" w:eastAsia="zh-CN"/>
                              </w:rPr>
                            </w:pPr>
                            <w:r w:rsidRPr="004D622F">
                              <w:rPr>
                                <w:rFonts w:asciiTheme="minorHAnsi" w:eastAsiaTheme="minorEastAsia" w:hAnsiTheme="minorHAnsi" w:cstheme="minorHAnsi"/>
                                <w:b/>
                                <w:color w:val="7030A0"/>
                                <w:sz w:val="22"/>
                                <w:szCs w:val="22"/>
                                <w:lang w:val="es-ES_tradnl" w:eastAsia="zh-CN"/>
                              </w:rPr>
                              <w:t xml:space="preserve">hasta la edad de </w:t>
                            </w:r>
                            <w:r w:rsidR="00A34B26" w:rsidRPr="004D622F">
                              <w:rPr>
                                <w:rFonts w:asciiTheme="minorHAnsi" w:eastAsiaTheme="minorEastAsia" w:hAnsiTheme="minorHAnsi" w:cstheme="minorHAnsi"/>
                                <w:b/>
                                <w:color w:val="7030A0"/>
                                <w:sz w:val="22"/>
                                <w:szCs w:val="22"/>
                                <w:lang w:val="es-ES_tradnl" w:eastAsia="zh-CN"/>
                              </w:rPr>
                              <w:t xml:space="preserve"> 17,</w:t>
                            </w:r>
                          </w:p>
                          <w:p w14:paraId="5651DE30" w14:textId="4D7ADC6B" w:rsidR="00A34B26" w:rsidRPr="004D622F" w:rsidRDefault="00A34B26" w:rsidP="00297E0E">
                            <w:pPr>
                              <w:tabs>
                                <w:tab w:val="left" w:pos="5940"/>
                              </w:tabs>
                              <w:ind w:left="180" w:right="60" w:hanging="94"/>
                              <w:contextualSpacing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b/>
                                <w:i/>
                                <w:color w:val="7030A0"/>
                                <w:sz w:val="22"/>
                                <w:szCs w:val="22"/>
                                <w:lang w:val="es-ES_tradnl" w:eastAsia="zh-CN"/>
                              </w:rPr>
                            </w:pPr>
                            <w:r w:rsidRPr="004D622F">
                              <w:rPr>
                                <w:rFonts w:asciiTheme="minorHAnsi" w:eastAsiaTheme="minorEastAsia" w:hAnsiTheme="minorHAnsi" w:cstheme="minorHAnsi"/>
                                <w:b/>
                                <w:i/>
                                <w:color w:val="7030A0"/>
                                <w:sz w:val="22"/>
                                <w:szCs w:val="22"/>
                                <w:lang w:val="es-ES_tradnl" w:eastAsia="zh-CN"/>
                              </w:rPr>
                              <w:t xml:space="preserve">- </w:t>
                            </w:r>
                            <w:r w:rsidR="004D622F" w:rsidRPr="004D622F">
                              <w:rPr>
                                <w:rFonts w:asciiTheme="minorHAnsi" w:eastAsiaTheme="minorEastAsia" w:hAnsiTheme="minorHAnsi" w:cstheme="minorHAnsi"/>
                                <w:b/>
                                <w:i/>
                                <w:color w:val="7030A0"/>
                                <w:sz w:val="22"/>
                                <w:szCs w:val="22"/>
                                <w:lang w:val="es-ES_tradnl" w:eastAsia="zh-CN"/>
                              </w:rPr>
                              <w:t>Después</w:t>
                            </w:r>
                            <w:r w:rsidRPr="004D622F">
                              <w:rPr>
                                <w:rFonts w:asciiTheme="minorHAnsi" w:eastAsiaTheme="minorEastAsia" w:hAnsiTheme="minorHAnsi" w:cstheme="minorHAnsi"/>
                                <w:b/>
                                <w:i/>
                                <w:color w:val="7030A0"/>
                                <w:sz w:val="22"/>
                                <w:szCs w:val="22"/>
                                <w:lang w:val="es-ES_tradnl" w:eastAsia="zh-CN"/>
                              </w:rPr>
                              <w:t xml:space="preserve"> -</w:t>
                            </w:r>
                          </w:p>
                          <w:p w14:paraId="1FCB9B23" w14:textId="77777777" w:rsidR="004D622F" w:rsidRPr="004D622F" w:rsidRDefault="004D622F" w:rsidP="004D622F">
                            <w:pPr>
                              <w:tabs>
                                <w:tab w:val="left" w:pos="5940"/>
                              </w:tabs>
                              <w:ind w:left="180" w:right="60" w:hanging="94"/>
                              <w:contextualSpacing/>
                              <w:rPr>
                                <w:rFonts w:asciiTheme="minorHAnsi" w:eastAsiaTheme="minorEastAsia" w:hAnsiTheme="minorHAnsi" w:cstheme="minorHAnsi"/>
                                <w:color w:val="7030A0"/>
                                <w:sz w:val="22"/>
                                <w:szCs w:val="22"/>
                                <w:lang w:val="es-ES_tradnl" w:eastAsia="zh-CN"/>
                              </w:rPr>
                            </w:pPr>
                            <w:r w:rsidRPr="004D622F">
                              <w:rPr>
                                <w:rFonts w:asciiTheme="minorHAnsi" w:eastAsiaTheme="minorEastAsia" w:hAnsiTheme="minorHAnsi" w:cstheme="minorHAnsi"/>
                                <w:color w:val="7030A0"/>
                                <w:sz w:val="22"/>
                                <w:szCs w:val="22"/>
                                <w:lang w:val="es-ES_tradnl" w:eastAsia="zh-CN"/>
                              </w:rPr>
                              <w:t xml:space="preserve">Empezando el </w:t>
                            </w:r>
                            <w:r w:rsidR="00A34B26" w:rsidRPr="004D622F">
                              <w:rPr>
                                <w:rFonts w:asciiTheme="minorHAnsi" w:eastAsiaTheme="minorEastAsia" w:hAnsiTheme="minorHAnsi" w:cstheme="minorHAnsi"/>
                                <w:color w:val="7030A0"/>
                                <w:sz w:val="22"/>
                                <w:szCs w:val="22"/>
                                <w:lang w:val="es-ES_tradnl" w:eastAsia="zh-CN"/>
                              </w:rPr>
                              <w:t xml:space="preserve"> </w:t>
                            </w:r>
                            <w:r w:rsidRPr="004D622F">
                              <w:rPr>
                                <w:rFonts w:asciiTheme="minorHAnsi" w:eastAsiaTheme="minorEastAsia" w:hAnsiTheme="minorHAnsi" w:cstheme="minorHAnsi"/>
                                <w:color w:val="7030A0"/>
                                <w:sz w:val="22"/>
                                <w:szCs w:val="22"/>
                                <w:u w:val="single"/>
                                <w:lang w:val="es-ES_tradnl" w:eastAsia="zh-CN"/>
                              </w:rPr>
                              <w:t>1 de Julio de</w:t>
                            </w:r>
                            <w:r w:rsidR="00A34B26" w:rsidRPr="004D622F">
                              <w:rPr>
                                <w:rFonts w:asciiTheme="minorHAnsi" w:eastAsiaTheme="minorEastAsia" w:hAnsiTheme="minorHAnsi" w:cstheme="minorHAnsi"/>
                                <w:color w:val="7030A0"/>
                                <w:sz w:val="22"/>
                                <w:szCs w:val="22"/>
                                <w:u w:val="single"/>
                                <w:lang w:val="es-ES_tradnl" w:eastAsia="zh-CN"/>
                              </w:rPr>
                              <w:t xml:space="preserve"> 2016,</w:t>
                            </w:r>
                            <w:r w:rsidR="00A34B26" w:rsidRPr="004D622F">
                              <w:rPr>
                                <w:rFonts w:asciiTheme="minorHAnsi" w:eastAsiaTheme="minorEastAsia" w:hAnsiTheme="minorHAnsi" w:cstheme="minorHAnsi"/>
                                <w:color w:val="7030A0"/>
                                <w:sz w:val="22"/>
                                <w:szCs w:val="22"/>
                                <w:lang w:val="es-ES_tradnl" w:eastAsia="zh-CN"/>
                              </w:rPr>
                              <w:t xml:space="preserve"> </w:t>
                            </w:r>
                            <w:r w:rsidRPr="004D622F">
                              <w:rPr>
                                <w:rFonts w:asciiTheme="minorHAnsi" w:eastAsiaTheme="minorEastAsia" w:hAnsiTheme="minorHAnsi" w:cstheme="minorHAnsi"/>
                                <w:color w:val="7030A0"/>
                                <w:sz w:val="22"/>
                                <w:szCs w:val="22"/>
                                <w:lang w:val="es-ES_tradnl" w:eastAsia="zh-CN"/>
                              </w:rPr>
                              <w:t xml:space="preserve">todos  los niños tendrán que asistir a la escuela </w:t>
                            </w:r>
                          </w:p>
                          <w:p w14:paraId="52519841" w14:textId="7F509517" w:rsidR="00A34B26" w:rsidRPr="00CD2649" w:rsidRDefault="004D622F" w:rsidP="004D622F">
                            <w:pPr>
                              <w:tabs>
                                <w:tab w:val="left" w:pos="5940"/>
                              </w:tabs>
                              <w:ind w:left="180" w:right="60" w:hanging="94"/>
                              <w:contextualSpacing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color w:val="0070C0"/>
                                <w:sz w:val="12"/>
                                <w:szCs w:val="12"/>
                                <w:lang w:val="es-ES_tradnl"/>
                              </w:rPr>
                            </w:pPr>
                            <w:r w:rsidRPr="004D622F">
                              <w:rPr>
                                <w:rFonts w:asciiTheme="minorHAnsi" w:eastAsiaTheme="minorEastAsia" w:hAnsiTheme="minorHAnsi" w:cstheme="minorHAnsi"/>
                                <w:b/>
                                <w:color w:val="7030A0"/>
                                <w:sz w:val="22"/>
                                <w:szCs w:val="22"/>
                                <w:lang w:val="es-ES_tradnl" w:eastAsia="zh-CN"/>
                              </w:rPr>
                              <w:t>hasta la edad de</w:t>
                            </w:r>
                            <w:r w:rsidR="00A34B26" w:rsidRPr="00CD2649">
                              <w:rPr>
                                <w:rFonts w:asciiTheme="minorHAnsi" w:eastAsiaTheme="minorEastAsia" w:hAnsiTheme="minorHAnsi" w:cstheme="minorHAnsi"/>
                                <w:b/>
                                <w:color w:val="7030A0"/>
                                <w:sz w:val="22"/>
                                <w:szCs w:val="22"/>
                                <w:lang w:val="es-ES_tradnl" w:eastAsia="zh-CN"/>
                              </w:rPr>
                              <w:t xml:space="preserve"> 18.</w:t>
                            </w:r>
                          </w:p>
                          <w:p w14:paraId="1F4AE602" w14:textId="6B53548A" w:rsidR="00A34B26" w:rsidRPr="00D60E28" w:rsidRDefault="004D622F" w:rsidP="00A34B26">
                            <w:pPr>
                              <w:tabs>
                                <w:tab w:val="left" w:pos="5940"/>
                              </w:tabs>
                              <w:ind w:left="180" w:right="60" w:hanging="94"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sz w:val="21"/>
                                <w:szCs w:val="21"/>
                                <w:lang w:val="es-ES_tradnl" w:eastAsia="zh-CN"/>
                              </w:rPr>
                            </w:pPr>
                            <w:r w:rsidRPr="00D60E28">
                              <w:rPr>
                                <w:rFonts w:asciiTheme="minorHAnsi" w:eastAsiaTheme="minorEastAsia" w:hAnsiTheme="minorHAnsi" w:cstheme="minorHAnsi"/>
                                <w:sz w:val="21"/>
                                <w:szCs w:val="21"/>
                                <w:lang w:val="es-ES_tradnl" w:eastAsia="zh-CN"/>
                              </w:rPr>
                              <w:t>Para ayuda con problemas de asistencia</w:t>
                            </w:r>
                            <w:r w:rsidR="00A34B26" w:rsidRPr="00D60E28">
                              <w:rPr>
                                <w:rFonts w:asciiTheme="minorHAnsi" w:eastAsiaTheme="minorEastAsia" w:hAnsiTheme="minorHAnsi" w:cstheme="minorHAnsi"/>
                                <w:sz w:val="21"/>
                                <w:szCs w:val="21"/>
                                <w:lang w:val="es-ES_tradnl" w:eastAsia="zh-CN"/>
                              </w:rPr>
                              <w:t>,</w:t>
                            </w:r>
                          </w:p>
                          <w:p w14:paraId="2350EE03" w14:textId="09281A99" w:rsidR="00A34B26" w:rsidRPr="00D60E28" w:rsidRDefault="004D622F" w:rsidP="00AB7B92">
                            <w:pPr>
                              <w:tabs>
                                <w:tab w:val="left" w:pos="5940"/>
                              </w:tabs>
                              <w:ind w:left="180" w:right="60" w:hanging="94"/>
                              <w:jc w:val="center"/>
                              <w:rPr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D60E28">
                              <w:rPr>
                                <w:rFonts w:asciiTheme="minorHAnsi" w:eastAsiaTheme="minorEastAsia" w:hAnsiTheme="minorHAnsi" w:cstheme="minorHAnsi"/>
                                <w:sz w:val="21"/>
                                <w:szCs w:val="21"/>
                                <w:lang w:val="es-ES_tradnl" w:eastAsia="zh-CN"/>
                              </w:rPr>
                              <w:t xml:space="preserve">Por favor </w:t>
                            </w:r>
                            <w:r w:rsidR="008C588C" w:rsidRPr="00D60E28">
                              <w:rPr>
                                <w:rFonts w:asciiTheme="minorHAnsi" w:eastAsiaTheme="minorEastAsia" w:hAnsiTheme="minorHAnsi" w:cstheme="minorHAnsi"/>
                                <w:sz w:val="21"/>
                                <w:szCs w:val="21"/>
                                <w:lang w:val="es-ES_tradnl" w:eastAsia="zh-CN"/>
                              </w:rPr>
                              <w:t>póngase</w:t>
                            </w:r>
                            <w:r w:rsidRPr="00D60E28">
                              <w:rPr>
                                <w:rFonts w:asciiTheme="minorHAnsi" w:eastAsiaTheme="minorEastAsia" w:hAnsiTheme="minorHAnsi" w:cstheme="minorHAnsi"/>
                                <w:sz w:val="21"/>
                                <w:szCs w:val="21"/>
                                <w:lang w:val="es-ES_tradnl" w:eastAsia="zh-CN"/>
                              </w:rPr>
                              <w:t xml:space="preserve"> en contacto con el consejero escolar de sus hijos </w:t>
                            </w:r>
                            <w:r w:rsidR="00AB7B92">
                              <w:rPr>
                                <w:rFonts w:asciiTheme="minorHAnsi" w:eastAsiaTheme="minorEastAsia" w:hAnsiTheme="minorHAnsi" w:cstheme="minorHAnsi"/>
                                <w:sz w:val="21"/>
                                <w:szCs w:val="21"/>
                                <w:lang w:val="es-ES_tradnl" w:eastAsia="zh-CN"/>
                              </w:rPr>
                              <w:t>o La Oficina</w:t>
                            </w:r>
                            <w:r w:rsidR="00AB7B92" w:rsidRPr="00AB7B92">
                              <w:rPr>
                                <w:rFonts w:asciiTheme="minorHAnsi" w:eastAsiaTheme="minorEastAsia" w:hAnsiTheme="minorHAnsi" w:cstheme="minorHAnsi"/>
                                <w:sz w:val="21"/>
                                <w:szCs w:val="21"/>
                                <w:lang w:val="es-ES_tradnl" w:eastAsia="zh-CN"/>
                              </w:rPr>
                              <w:t xml:space="preserve"> de Servicios de Apoyo al Estudiante</w:t>
                            </w:r>
                            <w:r w:rsidR="0005178C">
                              <w:rPr>
                                <w:rFonts w:asciiTheme="minorHAnsi" w:eastAsiaTheme="minorEastAsia" w:hAnsiTheme="minorHAnsi" w:cstheme="minorHAnsi"/>
                                <w:sz w:val="21"/>
                                <w:szCs w:val="21"/>
                                <w:lang w:val="es-ES_tradnl" w:eastAsia="zh-CN"/>
                              </w:rPr>
                              <w:t xml:space="preserve"> </w:t>
                            </w:r>
                            <w:r w:rsidR="00AB7B92">
                              <w:rPr>
                                <w:rFonts w:asciiTheme="minorHAnsi" w:eastAsiaTheme="minorEastAsia" w:hAnsiTheme="minorHAnsi" w:cstheme="minorHAnsi"/>
                                <w:sz w:val="21"/>
                                <w:szCs w:val="21"/>
                                <w:lang w:val="es-ES_tradnl" w:eastAsia="zh-CN"/>
                              </w:rPr>
                              <w:t>al 410-22</w:t>
                            </w:r>
                            <w:r w:rsidR="00A34B26" w:rsidRPr="00D60E28">
                              <w:rPr>
                                <w:rFonts w:asciiTheme="minorHAnsi" w:eastAsiaTheme="minorEastAsia" w:hAnsiTheme="minorHAnsi" w:cstheme="minorHAnsi"/>
                                <w:sz w:val="21"/>
                                <w:szCs w:val="21"/>
                                <w:lang w:val="es-ES_tradnl" w:eastAsia="zh-CN"/>
                              </w:rPr>
                              <w:t>2-5284</w:t>
                            </w:r>
                            <w:r w:rsidR="00A34B26" w:rsidRPr="00D60E28">
                              <w:rPr>
                                <w:rFonts w:asciiTheme="minorHAnsi" w:eastAsiaTheme="minorEastAsia" w:hAnsiTheme="minorHAnsi" w:cstheme="minorHAnsi"/>
                                <w:sz w:val="22"/>
                                <w:szCs w:val="22"/>
                                <w:lang w:val="es-ES_tradnl" w:eastAsia="zh-CN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6" o:spid="_x0000_s1026" type="#_x0000_t202" style="position:absolute;margin-left:339.75pt;margin-top:306.75pt;width:258.9pt;height:258.75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" fillcolor="white [3201]" strokecolor="#548dd4 [1951]" strokeweight="5.75pt">
                <v:stroke linestyle="thickThin"/>
                <v:textbox>
                  <w:txbxContent>
                    <w:p w14:paraId="0A4A0233" w14:textId="17924FE6" w:rsidR="00A34B26" w:rsidRPr="00CD2649" w:rsidRDefault="00F9429D" w:rsidP="00297E0E">
                      <w:pPr>
                        <w:tabs>
                          <w:tab w:val="left" w:pos="5940"/>
                        </w:tabs>
                        <w:ind w:left="180" w:right="60" w:hanging="94"/>
                        <w:contextualSpacing/>
                        <w:jc w:val="center"/>
                        <w:rPr>
                          <w:rFonts w:ascii="Lucida Calligraphy" w:hAnsi="Lucida Calligraphy" w:cs="Arial"/>
                          <w:b/>
                          <w:color w:val="7030A0"/>
                          <w:sz w:val="22"/>
                          <w:szCs w:val="22"/>
                          <w:lang w:val="es-ES_tradnl" w:eastAsia="zh-CN"/>
                        </w:rPr>
                      </w:pPr>
                      <w:r w:rsidRPr="00CD2649">
                        <w:rPr>
                          <w:rFonts w:ascii="Lucida Calligraphy" w:hAnsi="Lucida Calligraphy" w:cs="Arial"/>
                          <w:b/>
                          <w:color w:val="7030A0"/>
                          <w:sz w:val="22"/>
                          <w:szCs w:val="22"/>
                          <w:lang w:val="es-ES_tradnl" w:eastAsia="zh-CN"/>
                        </w:rPr>
                        <w:t>¿</w:t>
                      </w:r>
                      <w:r w:rsidR="009B4B2F" w:rsidRPr="00CD2649">
                        <w:rPr>
                          <w:rFonts w:ascii="Lucida Calligraphy" w:hAnsi="Lucida Calligraphy" w:cs="Arial"/>
                          <w:b/>
                          <w:color w:val="7030A0"/>
                          <w:sz w:val="22"/>
                          <w:szCs w:val="22"/>
                          <w:lang w:val="es-ES_tradnl" w:eastAsia="zh-CN"/>
                        </w:rPr>
                        <w:t>Sabía</w:t>
                      </w:r>
                      <w:r w:rsidRPr="00CD2649">
                        <w:rPr>
                          <w:rFonts w:ascii="Lucida Calligraphy" w:hAnsi="Lucida Calligraphy" w:cs="Arial"/>
                          <w:b/>
                          <w:color w:val="7030A0"/>
                          <w:sz w:val="22"/>
                          <w:szCs w:val="22"/>
                          <w:lang w:val="es-ES_tradnl" w:eastAsia="zh-CN"/>
                        </w:rPr>
                        <w:t xml:space="preserve"> Usted</w:t>
                      </w:r>
                      <w:r w:rsidR="00A34B26" w:rsidRPr="00CD2649">
                        <w:rPr>
                          <w:rFonts w:ascii="Lucida Calligraphy" w:hAnsi="Lucida Calligraphy" w:cs="Arial"/>
                          <w:b/>
                          <w:color w:val="7030A0"/>
                          <w:sz w:val="22"/>
                          <w:szCs w:val="22"/>
                          <w:lang w:val="es-ES_tradnl" w:eastAsia="zh-CN"/>
                        </w:rPr>
                        <w:t>?</w:t>
                      </w:r>
                    </w:p>
                    <w:p w14:paraId="29276FD5" w14:textId="49747EC4" w:rsidR="00A34B26" w:rsidRPr="004D622F" w:rsidRDefault="00F9429D" w:rsidP="00F9429D">
                      <w:pPr>
                        <w:tabs>
                          <w:tab w:val="left" w:pos="5940"/>
                        </w:tabs>
                        <w:ind w:left="180" w:right="60" w:hanging="94"/>
                        <w:contextualSpacing/>
                        <w:jc w:val="center"/>
                        <w:rPr>
                          <w:rFonts w:ascii="Lucida Calligraphy" w:hAnsi="Lucida Calligraphy" w:cs="Arial"/>
                          <w:b/>
                          <w:color w:val="7030A0"/>
                          <w:sz w:val="22"/>
                          <w:szCs w:val="22"/>
                          <w:lang w:val="es-ES_tradnl" w:eastAsia="zh-CN"/>
                        </w:rPr>
                      </w:pPr>
                      <w:r w:rsidRPr="004D622F">
                        <w:rPr>
                          <w:rFonts w:ascii="Lucida Calligraphy" w:hAnsi="Lucida Calligraphy" w:cs="Arial"/>
                          <w:b/>
                          <w:color w:val="7030A0"/>
                          <w:sz w:val="22"/>
                          <w:szCs w:val="22"/>
                          <w:lang w:val="es-ES_tradnl" w:eastAsia="zh-CN"/>
                        </w:rPr>
                        <w:t>¡La Ley de Asistencia Estudiantil de Maryland</w:t>
                      </w:r>
                      <w:r w:rsidR="004D622F" w:rsidRPr="004D622F">
                        <w:rPr>
                          <w:rFonts w:ascii="Lucida Calligraphy" w:hAnsi="Lucida Calligraphy" w:cs="Arial"/>
                          <w:b/>
                          <w:color w:val="7030A0"/>
                          <w:sz w:val="22"/>
                          <w:szCs w:val="22"/>
                          <w:lang w:val="es-ES_tradnl" w:eastAsia="zh-CN"/>
                        </w:rPr>
                        <w:t xml:space="preserve"> </w:t>
                      </w:r>
                      <w:r w:rsidRPr="004D622F">
                        <w:rPr>
                          <w:rFonts w:ascii="Lucida Calligraphy" w:hAnsi="Lucida Calligraphy" w:cs="Arial"/>
                          <w:b/>
                          <w:color w:val="7030A0"/>
                          <w:sz w:val="22"/>
                          <w:szCs w:val="22"/>
                          <w:lang w:val="es-ES_tradnl" w:eastAsia="zh-CN"/>
                        </w:rPr>
                        <w:t>está Cambiando</w:t>
                      </w:r>
                      <w:r w:rsidR="00A34B26" w:rsidRPr="004D622F">
                        <w:rPr>
                          <w:rFonts w:ascii="Lucida Calligraphy" w:hAnsi="Lucida Calligraphy" w:cs="Arial"/>
                          <w:b/>
                          <w:color w:val="7030A0"/>
                          <w:sz w:val="22"/>
                          <w:szCs w:val="22"/>
                          <w:lang w:val="es-ES_tradnl" w:eastAsia="zh-CN"/>
                        </w:rPr>
                        <w:t>!</w:t>
                      </w:r>
                    </w:p>
                    <w:p w14:paraId="1C796AB9" w14:textId="67B1D04A" w:rsidR="004D622F" w:rsidRPr="004D622F" w:rsidRDefault="004D622F" w:rsidP="004D622F">
                      <w:pPr>
                        <w:tabs>
                          <w:tab w:val="left" w:pos="5940"/>
                        </w:tabs>
                        <w:ind w:left="180" w:right="60" w:hanging="94"/>
                        <w:contextualSpacing/>
                        <w:jc w:val="center"/>
                        <w:rPr>
                          <w:rFonts w:asciiTheme="minorHAnsi" w:eastAsiaTheme="minorEastAsia" w:hAnsiTheme="minorHAnsi" w:cstheme="minorHAnsi"/>
                          <w:sz w:val="22"/>
                          <w:szCs w:val="22"/>
                          <w:lang w:val="es-ES_tradnl" w:eastAsia="zh-CN"/>
                        </w:rPr>
                      </w:pPr>
                      <w:r w:rsidRPr="004D622F">
                        <w:rPr>
                          <w:rFonts w:asciiTheme="minorHAnsi" w:eastAsiaTheme="minorEastAsia" w:hAnsiTheme="minorHAnsi" w:cstheme="minorHAnsi"/>
                          <w:b/>
                          <w:sz w:val="22"/>
                          <w:szCs w:val="22"/>
                          <w:lang w:val="es-ES_tradnl" w:eastAsia="zh-CN"/>
                        </w:rPr>
                        <w:t xml:space="preserve">Los padres y tutores son legalmente responsables </w:t>
                      </w:r>
                      <w:r w:rsidRPr="004D622F">
                        <w:rPr>
                          <w:rFonts w:asciiTheme="minorHAnsi" w:eastAsiaTheme="minorEastAsia" w:hAnsiTheme="minorHAnsi" w:cstheme="minorHAnsi"/>
                          <w:sz w:val="22"/>
                          <w:szCs w:val="22"/>
                          <w:lang w:val="es-ES_tradnl" w:eastAsia="zh-CN"/>
                        </w:rPr>
                        <w:t>de  asegurarse de que sus hijos, con las  edades entre 5 a 16 años (y mayores a partir de 2015)</w:t>
                      </w:r>
                    </w:p>
                    <w:p w14:paraId="0CC80902" w14:textId="65F4E70C" w:rsidR="004D622F" w:rsidRPr="004D622F" w:rsidRDefault="004D622F" w:rsidP="004D622F">
                      <w:pPr>
                        <w:tabs>
                          <w:tab w:val="left" w:pos="5940"/>
                        </w:tabs>
                        <w:ind w:left="180" w:right="60" w:hanging="94"/>
                        <w:contextualSpacing/>
                        <w:jc w:val="center"/>
                        <w:rPr>
                          <w:rFonts w:asciiTheme="minorHAnsi" w:eastAsiaTheme="minorEastAsia" w:hAnsiTheme="minorHAnsi" w:cstheme="minorHAnsi"/>
                          <w:b/>
                          <w:sz w:val="22"/>
                          <w:szCs w:val="22"/>
                          <w:lang w:val="es-ES_tradnl" w:eastAsia="zh-CN"/>
                        </w:rPr>
                      </w:pPr>
                      <w:r>
                        <w:rPr>
                          <w:rFonts w:asciiTheme="minorHAnsi" w:eastAsiaTheme="minorEastAsia" w:hAnsiTheme="minorHAnsi" w:cstheme="minorHAnsi"/>
                          <w:b/>
                          <w:sz w:val="22"/>
                          <w:szCs w:val="22"/>
                          <w:lang w:val="es-ES_tradnl" w:eastAsia="zh-CN"/>
                        </w:rPr>
                        <w:t>asista</w:t>
                      </w:r>
                      <w:r w:rsidRPr="004D622F">
                        <w:rPr>
                          <w:rFonts w:asciiTheme="minorHAnsi" w:eastAsiaTheme="minorEastAsia" w:hAnsiTheme="minorHAnsi" w:cstheme="minorHAnsi"/>
                          <w:b/>
                          <w:sz w:val="22"/>
                          <w:szCs w:val="22"/>
                          <w:lang w:val="es-ES_tradnl" w:eastAsia="zh-CN"/>
                        </w:rPr>
                        <w:t>n a la escuela a tiempo todos los días.</w:t>
                      </w:r>
                    </w:p>
                    <w:p w14:paraId="7025E7B6" w14:textId="10CA254B" w:rsidR="00A34B26" w:rsidRPr="004D622F" w:rsidRDefault="004D622F" w:rsidP="00297E0E">
                      <w:pPr>
                        <w:tabs>
                          <w:tab w:val="left" w:pos="5940"/>
                        </w:tabs>
                        <w:ind w:left="180" w:right="60" w:hanging="94"/>
                        <w:contextualSpacing/>
                        <w:rPr>
                          <w:rFonts w:asciiTheme="minorHAnsi" w:eastAsiaTheme="minorEastAsia" w:hAnsiTheme="minorHAnsi" w:cstheme="minorHAnsi"/>
                          <w:color w:val="7030A0"/>
                          <w:sz w:val="22"/>
                          <w:szCs w:val="22"/>
                          <w:lang w:val="es-ES_tradnl" w:eastAsia="zh-CN"/>
                        </w:rPr>
                      </w:pPr>
                      <w:r w:rsidRPr="004D622F">
                        <w:rPr>
                          <w:rFonts w:asciiTheme="minorHAnsi" w:eastAsiaTheme="minorEastAsia" w:hAnsiTheme="minorHAnsi" w:cstheme="minorHAnsi"/>
                          <w:color w:val="7030A0"/>
                          <w:sz w:val="22"/>
                          <w:szCs w:val="22"/>
                          <w:lang w:val="es-ES_tradnl" w:eastAsia="zh-CN"/>
                        </w:rPr>
                        <w:t xml:space="preserve">Empezando  el  </w:t>
                      </w:r>
                      <w:r w:rsidRPr="004D622F">
                        <w:rPr>
                          <w:rFonts w:asciiTheme="minorHAnsi" w:eastAsiaTheme="minorEastAsia" w:hAnsiTheme="minorHAnsi" w:cstheme="minorHAnsi"/>
                          <w:color w:val="7030A0"/>
                          <w:sz w:val="22"/>
                          <w:szCs w:val="22"/>
                          <w:u w:val="single"/>
                          <w:lang w:val="es-ES_tradnl" w:eastAsia="zh-CN"/>
                        </w:rPr>
                        <w:t>1 de Julio de  20</w:t>
                      </w:r>
                      <w:r w:rsidR="00A34B26" w:rsidRPr="004D622F">
                        <w:rPr>
                          <w:rFonts w:asciiTheme="minorHAnsi" w:eastAsiaTheme="minorEastAsia" w:hAnsiTheme="minorHAnsi" w:cstheme="minorHAnsi"/>
                          <w:color w:val="7030A0"/>
                          <w:sz w:val="22"/>
                          <w:szCs w:val="22"/>
                          <w:u w:val="single"/>
                          <w:lang w:val="es-ES_tradnl" w:eastAsia="zh-CN"/>
                        </w:rPr>
                        <w:t>15,</w:t>
                      </w:r>
                      <w:r w:rsidR="00A34B26" w:rsidRPr="004D622F">
                        <w:rPr>
                          <w:rFonts w:asciiTheme="minorHAnsi" w:eastAsiaTheme="minorEastAsia" w:hAnsiTheme="minorHAnsi" w:cstheme="minorHAnsi"/>
                          <w:color w:val="7030A0"/>
                          <w:sz w:val="22"/>
                          <w:szCs w:val="22"/>
                          <w:lang w:val="es-ES_tradnl" w:eastAsia="zh-CN"/>
                        </w:rPr>
                        <w:t xml:space="preserve"> </w:t>
                      </w:r>
                      <w:r w:rsidRPr="004D622F">
                        <w:rPr>
                          <w:rFonts w:asciiTheme="minorHAnsi" w:eastAsiaTheme="minorEastAsia" w:hAnsiTheme="minorHAnsi" w:cstheme="minorHAnsi"/>
                          <w:color w:val="7030A0"/>
                          <w:sz w:val="22"/>
                          <w:szCs w:val="22"/>
                          <w:lang w:val="es-ES_tradnl" w:eastAsia="zh-CN"/>
                        </w:rPr>
                        <w:t xml:space="preserve"> todos  los niños tendrán que asistir a la escuela </w:t>
                      </w:r>
                    </w:p>
                    <w:p w14:paraId="79373750" w14:textId="53DB4C95" w:rsidR="00A34B26" w:rsidRPr="004D622F" w:rsidRDefault="004D622F" w:rsidP="00297E0E">
                      <w:pPr>
                        <w:tabs>
                          <w:tab w:val="left" w:pos="5940"/>
                        </w:tabs>
                        <w:ind w:left="180" w:right="60" w:hanging="94"/>
                        <w:contextualSpacing/>
                        <w:jc w:val="center"/>
                        <w:rPr>
                          <w:rFonts w:asciiTheme="minorHAnsi" w:eastAsiaTheme="minorEastAsia" w:hAnsiTheme="minorHAnsi" w:cstheme="minorHAnsi"/>
                          <w:b/>
                          <w:color w:val="7030A0"/>
                          <w:sz w:val="22"/>
                          <w:szCs w:val="22"/>
                          <w:lang w:val="es-ES_tradnl" w:eastAsia="zh-CN"/>
                        </w:rPr>
                      </w:pPr>
                      <w:r w:rsidRPr="004D622F">
                        <w:rPr>
                          <w:rFonts w:asciiTheme="minorHAnsi" w:eastAsiaTheme="minorEastAsia" w:hAnsiTheme="minorHAnsi" w:cstheme="minorHAnsi"/>
                          <w:b/>
                          <w:color w:val="7030A0"/>
                          <w:sz w:val="22"/>
                          <w:szCs w:val="22"/>
                          <w:lang w:val="es-ES_tradnl" w:eastAsia="zh-CN"/>
                        </w:rPr>
                        <w:t xml:space="preserve">hasta la edad de </w:t>
                      </w:r>
                      <w:r w:rsidR="00A34B26" w:rsidRPr="004D622F">
                        <w:rPr>
                          <w:rFonts w:asciiTheme="minorHAnsi" w:eastAsiaTheme="minorEastAsia" w:hAnsiTheme="minorHAnsi" w:cstheme="minorHAnsi"/>
                          <w:b/>
                          <w:color w:val="7030A0"/>
                          <w:sz w:val="22"/>
                          <w:szCs w:val="22"/>
                          <w:lang w:val="es-ES_tradnl" w:eastAsia="zh-CN"/>
                        </w:rPr>
                        <w:t xml:space="preserve"> 17,</w:t>
                      </w:r>
                    </w:p>
                    <w:p w14:paraId="5651DE30" w14:textId="4D7ADC6B" w:rsidR="00A34B26" w:rsidRPr="004D622F" w:rsidRDefault="00A34B26" w:rsidP="00297E0E">
                      <w:pPr>
                        <w:tabs>
                          <w:tab w:val="left" w:pos="5940"/>
                        </w:tabs>
                        <w:ind w:left="180" w:right="60" w:hanging="94"/>
                        <w:contextualSpacing/>
                        <w:jc w:val="center"/>
                        <w:rPr>
                          <w:rFonts w:asciiTheme="minorHAnsi" w:eastAsiaTheme="minorEastAsia" w:hAnsiTheme="minorHAnsi" w:cstheme="minorHAnsi"/>
                          <w:b/>
                          <w:i/>
                          <w:color w:val="7030A0"/>
                          <w:sz w:val="22"/>
                          <w:szCs w:val="22"/>
                          <w:lang w:val="es-ES_tradnl" w:eastAsia="zh-CN"/>
                        </w:rPr>
                      </w:pPr>
                      <w:r w:rsidRPr="004D622F">
                        <w:rPr>
                          <w:rFonts w:asciiTheme="minorHAnsi" w:eastAsiaTheme="minorEastAsia" w:hAnsiTheme="minorHAnsi" w:cstheme="minorHAnsi"/>
                          <w:b/>
                          <w:i/>
                          <w:color w:val="7030A0"/>
                          <w:sz w:val="22"/>
                          <w:szCs w:val="22"/>
                          <w:lang w:val="es-ES_tradnl" w:eastAsia="zh-CN"/>
                        </w:rPr>
                        <w:t xml:space="preserve">- </w:t>
                      </w:r>
                      <w:r w:rsidR="004D622F" w:rsidRPr="004D622F">
                        <w:rPr>
                          <w:rFonts w:asciiTheme="minorHAnsi" w:eastAsiaTheme="minorEastAsia" w:hAnsiTheme="minorHAnsi" w:cstheme="minorHAnsi"/>
                          <w:b/>
                          <w:i/>
                          <w:color w:val="7030A0"/>
                          <w:sz w:val="22"/>
                          <w:szCs w:val="22"/>
                          <w:lang w:val="es-ES_tradnl" w:eastAsia="zh-CN"/>
                        </w:rPr>
                        <w:t>Después</w:t>
                      </w:r>
                      <w:r w:rsidRPr="004D622F">
                        <w:rPr>
                          <w:rFonts w:asciiTheme="minorHAnsi" w:eastAsiaTheme="minorEastAsia" w:hAnsiTheme="minorHAnsi" w:cstheme="minorHAnsi"/>
                          <w:b/>
                          <w:i/>
                          <w:color w:val="7030A0"/>
                          <w:sz w:val="22"/>
                          <w:szCs w:val="22"/>
                          <w:lang w:val="es-ES_tradnl" w:eastAsia="zh-CN"/>
                        </w:rPr>
                        <w:t xml:space="preserve"> -</w:t>
                      </w:r>
                    </w:p>
                    <w:p w14:paraId="1FCB9B23" w14:textId="77777777" w:rsidR="004D622F" w:rsidRPr="004D622F" w:rsidRDefault="004D622F" w:rsidP="004D622F">
                      <w:pPr>
                        <w:tabs>
                          <w:tab w:val="left" w:pos="5940"/>
                        </w:tabs>
                        <w:ind w:left="180" w:right="60" w:hanging="94"/>
                        <w:contextualSpacing/>
                        <w:rPr>
                          <w:rFonts w:asciiTheme="minorHAnsi" w:eastAsiaTheme="minorEastAsia" w:hAnsiTheme="minorHAnsi" w:cstheme="minorHAnsi"/>
                          <w:color w:val="7030A0"/>
                          <w:sz w:val="22"/>
                          <w:szCs w:val="22"/>
                          <w:lang w:val="es-ES_tradnl" w:eastAsia="zh-CN"/>
                        </w:rPr>
                      </w:pPr>
                      <w:r w:rsidRPr="004D622F">
                        <w:rPr>
                          <w:rFonts w:asciiTheme="minorHAnsi" w:eastAsiaTheme="minorEastAsia" w:hAnsiTheme="minorHAnsi" w:cstheme="minorHAnsi"/>
                          <w:color w:val="7030A0"/>
                          <w:sz w:val="22"/>
                          <w:szCs w:val="22"/>
                          <w:lang w:val="es-ES_tradnl" w:eastAsia="zh-CN"/>
                        </w:rPr>
                        <w:t xml:space="preserve">Empezando el </w:t>
                      </w:r>
                      <w:r w:rsidR="00A34B26" w:rsidRPr="004D622F">
                        <w:rPr>
                          <w:rFonts w:asciiTheme="minorHAnsi" w:eastAsiaTheme="minorEastAsia" w:hAnsiTheme="minorHAnsi" w:cstheme="minorHAnsi"/>
                          <w:color w:val="7030A0"/>
                          <w:sz w:val="22"/>
                          <w:szCs w:val="22"/>
                          <w:lang w:val="es-ES_tradnl" w:eastAsia="zh-CN"/>
                        </w:rPr>
                        <w:t xml:space="preserve"> </w:t>
                      </w:r>
                      <w:r w:rsidRPr="004D622F">
                        <w:rPr>
                          <w:rFonts w:asciiTheme="minorHAnsi" w:eastAsiaTheme="minorEastAsia" w:hAnsiTheme="minorHAnsi" w:cstheme="minorHAnsi"/>
                          <w:color w:val="7030A0"/>
                          <w:sz w:val="22"/>
                          <w:szCs w:val="22"/>
                          <w:u w:val="single"/>
                          <w:lang w:val="es-ES_tradnl" w:eastAsia="zh-CN"/>
                        </w:rPr>
                        <w:t>1 de Julio de</w:t>
                      </w:r>
                      <w:r w:rsidR="00A34B26" w:rsidRPr="004D622F">
                        <w:rPr>
                          <w:rFonts w:asciiTheme="minorHAnsi" w:eastAsiaTheme="minorEastAsia" w:hAnsiTheme="minorHAnsi" w:cstheme="minorHAnsi"/>
                          <w:color w:val="7030A0"/>
                          <w:sz w:val="22"/>
                          <w:szCs w:val="22"/>
                          <w:u w:val="single"/>
                          <w:lang w:val="es-ES_tradnl" w:eastAsia="zh-CN"/>
                        </w:rPr>
                        <w:t xml:space="preserve"> 2016,</w:t>
                      </w:r>
                      <w:r w:rsidR="00A34B26" w:rsidRPr="004D622F">
                        <w:rPr>
                          <w:rFonts w:asciiTheme="minorHAnsi" w:eastAsiaTheme="minorEastAsia" w:hAnsiTheme="minorHAnsi" w:cstheme="minorHAnsi"/>
                          <w:color w:val="7030A0"/>
                          <w:sz w:val="22"/>
                          <w:szCs w:val="22"/>
                          <w:lang w:val="es-ES_tradnl" w:eastAsia="zh-CN"/>
                        </w:rPr>
                        <w:t xml:space="preserve"> </w:t>
                      </w:r>
                      <w:r w:rsidRPr="004D622F">
                        <w:rPr>
                          <w:rFonts w:asciiTheme="minorHAnsi" w:eastAsiaTheme="minorEastAsia" w:hAnsiTheme="minorHAnsi" w:cstheme="minorHAnsi"/>
                          <w:color w:val="7030A0"/>
                          <w:sz w:val="22"/>
                          <w:szCs w:val="22"/>
                          <w:lang w:val="es-ES_tradnl" w:eastAsia="zh-CN"/>
                        </w:rPr>
                        <w:t xml:space="preserve">todos  los niños tendrán que asistir a la escuela </w:t>
                      </w:r>
                    </w:p>
                    <w:p w14:paraId="52519841" w14:textId="7F509517" w:rsidR="00A34B26" w:rsidRPr="00CD2649" w:rsidRDefault="004D622F" w:rsidP="004D622F">
                      <w:pPr>
                        <w:tabs>
                          <w:tab w:val="left" w:pos="5940"/>
                        </w:tabs>
                        <w:ind w:left="180" w:right="60" w:hanging="94"/>
                        <w:contextualSpacing/>
                        <w:jc w:val="center"/>
                        <w:rPr>
                          <w:rFonts w:asciiTheme="minorHAnsi" w:eastAsiaTheme="minorEastAsia" w:hAnsiTheme="minorHAnsi" w:cstheme="minorHAnsi"/>
                          <w:color w:val="0070C0"/>
                          <w:sz w:val="12"/>
                          <w:szCs w:val="12"/>
                          <w:lang w:val="es-ES_tradnl"/>
                        </w:rPr>
                      </w:pPr>
                      <w:r w:rsidRPr="004D622F">
                        <w:rPr>
                          <w:rFonts w:asciiTheme="minorHAnsi" w:eastAsiaTheme="minorEastAsia" w:hAnsiTheme="minorHAnsi" w:cstheme="minorHAnsi"/>
                          <w:b/>
                          <w:color w:val="7030A0"/>
                          <w:sz w:val="22"/>
                          <w:szCs w:val="22"/>
                          <w:lang w:val="es-ES_tradnl" w:eastAsia="zh-CN"/>
                        </w:rPr>
                        <w:t>hasta la edad de</w:t>
                      </w:r>
                      <w:r w:rsidR="00A34B26" w:rsidRPr="00CD2649">
                        <w:rPr>
                          <w:rFonts w:asciiTheme="minorHAnsi" w:eastAsiaTheme="minorEastAsia" w:hAnsiTheme="minorHAnsi" w:cstheme="minorHAnsi"/>
                          <w:b/>
                          <w:color w:val="7030A0"/>
                          <w:sz w:val="22"/>
                          <w:szCs w:val="22"/>
                          <w:lang w:val="es-ES_tradnl" w:eastAsia="zh-CN"/>
                        </w:rPr>
                        <w:t xml:space="preserve"> 18.</w:t>
                      </w:r>
                    </w:p>
                    <w:p w14:paraId="1F4AE602" w14:textId="6B53548A" w:rsidR="00A34B26" w:rsidRPr="00D60E28" w:rsidRDefault="004D622F" w:rsidP="00A34B26">
                      <w:pPr>
                        <w:tabs>
                          <w:tab w:val="left" w:pos="5940"/>
                        </w:tabs>
                        <w:ind w:left="180" w:right="60" w:hanging="94"/>
                        <w:jc w:val="center"/>
                        <w:rPr>
                          <w:rFonts w:asciiTheme="minorHAnsi" w:eastAsiaTheme="minorEastAsia" w:hAnsiTheme="minorHAnsi" w:cstheme="minorHAnsi"/>
                          <w:sz w:val="21"/>
                          <w:szCs w:val="21"/>
                          <w:lang w:val="es-ES_tradnl" w:eastAsia="zh-CN"/>
                        </w:rPr>
                      </w:pPr>
                      <w:r w:rsidRPr="00D60E28">
                        <w:rPr>
                          <w:rFonts w:asciiTheme="minorHAnsi" w:eastAsiaTheme="minorEastAsia" w:hAnsiTheme="minorHAnsi" w:cstheme="minorHAnsi"/>
                          <w:sz w:val="21"/>
                          <w:szCs w:val="21"/>
                          <w:lang w:val="es-ES_tradnl" w:eastAsia="zh-CN"/>
                        </w:rPr>
                        <w:t>Para ayuda con problemas de asistencia</w:t>
                      </w:r>
                      <w:r w:rsidR="00A34B26" w:rsidRPr="00D60E28">
                        <w:rPr>
                          <w:rFonts w:asciiTheme="minorHAnsi" w:eastAsiaTheme="minorEastAsia" w:hAnsiTheme="minorHAnsi" w:cstheme="minorHAnsi"/>
                          <w:sz w:val="21"/>
                          <w:szCs w:val="21"/>
                          <w:lang w:val="es-ES_tradnl" w:eastAsia="zh-CN"/>
                        </w:rPr>
                        <w:t>,</w:t>
                      </w:r>
                    </w:p>
                    <w:p w14:paraId="2350EE03" w14:textId="09281A99" w:rsidR="00A34B26" w:rsidRPr="00D60E28" w:rsidRDefault="004D622F" w:rsidP="00AB7B92">
                      <w:pPr>
                        <w:tabs>
                          <w:tab w:val="left" w:pos="5940"/>
                        </w:tabs>
                        <w:ind w:left="180" w:right="60" w:hanging="94"/>
                        <w:jc w:val="center"/>
                        <w:rPr>
                          <w:sz w:val="22"/>
                          <w:szCs w:val="22"/>
                          <w:lang w:val="es-ES_tradnl"/>
                        </w:rPr>
                      </w:pPr>
                      <w:r w:rsidRPr="00D60E28">
                        <w:rPr>
                          <w:rFonts w:asciiTheme="minorHAnsi" w:eastAsiaTheme="minorEastAsia" w:hAnsiTheme="minorHAnsi" w:cstheme="minorHAnsi"/>
                          <w:sz w:val="21"/>
                          <w:szCs w:val="21"/>
                          <w:lang w:val="es-ES_tradnl" w:eastAsia="zh-CN"/>
                        </w:rPr>
                        <w:t xml:space="preserve">Por favor </w:t>
                      </w:r>
                      <w:r w:rsidR="008C588C" w:rsidRPr="00D60E28">
                        <w:rPr>
                          <w:rFonts w:asciiTheme="minorHAnsi" w:eastAsiaTheme="minorEastAsia" w:hAnsiTheme="minorHAnsi" w:cstheme="minorHAnsi"/>
                          <w:sz w:val="21"/>
                          <w:szCs w:val="21"/>
                          <w:lang w:val="es-ES_tradnl" w:eastAsia="zh-CN"/>
                        </w:rPr>
                        <w:t>póngase</w:t>
                      </w:r>
                      <w:r w:rsidRPr="00D60E28">
                        <w:rPr>
                          <w:rFonts w:asciiTheme="minorHAnsi" w:eastAsiaTheme="minorEastAsia" w:hAnsiTheme="minorHAnsi" w:cstheme="minorHAnsi"/>
                          <w:sz w:val="21"/>
                          <w:szCs w:val="21"/>
                          <w:lang w:val="es-ES_tradnl" w:eastAsia="zh-CN"/>
                        </w:rPr>
                        <w:t xml:space="preserve"> en contacto con el consejero escolar de sus hijos </w:t>
                      </w:r>
                      <w:r w:rsidR="00AB7B92">
                        <w:rPr>
                          <w:rFonts w:asciiTheme="minorHAnsi" w:eastAsiaTheme="minorEastAsia" w:hAnsiTheme="minorHAnsi" w:cstheme="minorHAnsi"/>
                          <w:sz w:val="21"/>
                          <w:szCs w:val="21"/>
                          <w:lang w:val="es-ES_tradnl" w:eastAsia="zh-CN"/>
                        </w:rPr>
                        <w:t>o La Oficina</w:t>
                      </w:r>
                      <w:r w:rsidR="00AB7B92" w:rsidRPr="00AB7B92">
                        <w:rPr>
                          <w:rFonts w:asciiTheme="minorHAnsi" w:eastAsiaTheme="minorEastAsia" w:hAnsiTheme="minorHAnsi" w:cstheme="minorHAnsi"/>
                          <w:sz w:val="21"/>
                          <w:szCs w:val="21"/>
                          <w:lang w:val="es-ES_tradnl" w:eastAsia="zh-CN"/>
                        </w:rPr>
                        <w:t xml:space="preserve"> de Servicios de Apoyo al Estudiante</w:t>
                      </w:r>
                      <w:r w:rsidR="0005178C">
                        <w:rPr>
                          <w:rFonts w:asciiTheme="minorHAnsi" w:eastAsiaTheme="minorEastAsia" w:hAnsiTheme="minorHAnsi" w:cstheme="minorHAnsi"/>
                          <w:sz w:val="21"/>
                          <w:szCs w:val="21"/>
                          <w:lang w:val="es-ES_tradnl" w:eastAsia="zh-CN"/>
                        </w:rPr>
                        <w:t xml:space="preserve"> </w:t>
                      </w:r>
                      <w:r w:rsidR="00AB7B92">
                        <w:rPr>
                          <w:rFonts w:asciiTheme="minorHAnsi" w:eastAsiaTheme="minorEastAsia" w:hAnsiTheme="minorHAnsi" w:cstheme="minorHAnsi"/>
                          <w:sz w:val="21"/>
                          <w:szCs w:val="21"/>
                          <w:lang w:val="es-ES_tradnl" w:eastAsia="zh-CN"/>
                        </w:rPr>
                        <w:t>al 410-22</w:t>
                      </w:r>
                      <w:r w:rsidR="00A34B26" w:rsidRPr="00D60E28">
                        <w:rPr>
                          <w:rFonts w:asciiTheme="minorHAnsi" w:eastAsiaTheme="minorEastAsia" w:hAnsiTheme="minorHAnsi" w:cstheme="minorHAnsi"/>
                          <w:sz w:val="21"/>
                          <w:szCs w:val="21"/>
                          <w:lang w:val="es-ES_tradnl" w:eastAsia="zh-CN"/>
                        </w:rPr>
                        <w:t>2-5284</w:t>
                      </w:r>
                      <w:r w:rsidR="00A34B26" w:rsidRPr="00D60E28">
                        <w:rPr>
                          <w:rFonts w:asciiTheme="minorHAnsi" w:eastAsiaTheme="minorEastAsia" w:hAnsiTheme="minorHAnsi" w:cstheme="minorHAnsi"/>
                          <w:sz w:val="22"/>
                          <w:szCs w:val="22"/>
                          <w:lang w:val="es-ES_tradnl" w:eastAsia="zh-CN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0FEE5B2" wp14:editId="4CAAED79">
                <wp:simplePos x="0" y="0"/>
                <wp:positionH relativeFrom="page">
                  <wp:posOffset>4314825</wp:posOffset>
                </wp:positionH>
                <wp:positionV relativeFrom="page">
                  <wp:posOffset>2371725</wp:posOffset>
                </wp:positionV>
                <wp:extent cx="3307080" cy="6924675"/>
                <wp:effectExtent l="0" t="0" r="7620" b="9525"/>
                <wp:wrapNone/>
                <wp:docPr id="40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080" cy="6924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42F430" w14:textId="77777777" w:rsidR="00A34B26" w:rsidRPr="00204326" w:rsidRDefault="00A34B26" w:rsidP="005A420C">
                            <w:pPr>
                              <w:spacing w:before="100" w:beforeAutospacing="1" w:after="100" w:afterAutospacing="1"/>
                              <w:contextualSpacing/>
                              <w:jc w:val="center"/>
                              <w:rPr>
                                <w:rFonts w:ascii="Imprint MT Shadow" w:eastAsia="Gungsuh" w:hAnsi="Imprint MT Shadow" w:cstheme="minorHAnsi"/>
                                <w:b/>
                                <w:color w:val="FF0000"/>
                                <w:sz w:val="8"/>
                                <w:szCs w:val="8"/>
                              </w:rPr>
                            </w:pPr>
                          </w:p>
                          <w:p w14:paraId="530FEC00" w14:textId="6A35B357" w:rsidR="00A34B26" w:rsidRDefault="00A34B26" w:rsidP="005A420C">
                            <w:pPr>
                              <w:ind w:left="450"/>
                              <w:jc w:val="center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24DDABB8" w14:textId="77777777" w:rsidR="00A34B26" w:rsidRDefault="00A34B26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67118503" w14:textId="77777777" w:rsidR="00A34B26" w:rsidRDefault="00A34B26" w:rsidP="005A420C">
                            <w:pPr>
                              <w:ind w:left="180" w:right="165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2628B5C2" w14:textId="77777777" w:rsidR="00A34B26" w:rsidRDefault="00A34B26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2D19C03" w14:textId="77777777" w:rsidR="00A34B26" w:rsidRDefault="00A34B26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3E5ACBF9" w14:textId="77777777" w:rsidR="00A34B26" w:rsidRDefault="00A34B26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3C4FE1BB" w14:textId="77777777" w:rsidR="00A34B26" w:rsidRDefault="00A34B26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5F939E58" w14:textId="77777777" w:rsidR="00A34B26" w:rsidRDefault="00A34B26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3D2E86E3" w14:textId="77777777" w:rsidR="00A34B26" w:rsidRDefault="00A34B26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3CF9820A" w14:textId="77777777" w:rsidR="00A34B26" w:rsidRDefault="00A34B26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4AFE8FBA" w14:textId="77777777" w:rsidR="00A34B26" w:rsidRDefault="00A34B26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22DCA119" w14:textId="77777777" w:rsidR="00A34B26" w:rsidRDefault="00A34B26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51CFD59" w14:textId="77777777" w:rsidR="00A34B26" w:rsidRDefault="00A34B26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442FFAD3" w14:textId="77777777" w:rsidR="00A34B26" w:rsidRDefault="00A34B26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109C46B5" w14:textId="77777777" w:rsidR="00A34B26" w:rsidRDefault="00A34B26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E83482B" w14:textId="0C79EC0C" w:rsidR="00A34B26" w:rsidRDefault="00A34B26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9C647F3" w14:textId="77777777" w:rsidR="00A34B26" w:rsidRDefault="00A34B26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16C2DE1E" w14:textId="490FC2CB" w:rsidR="00A34B26" w:rsidRDefault="00A34B26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733A3E0" w14:textId="77777777" w:rsidR="00A34B26" w:rsidRDefault="00A34B26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63227E06" w14:textId="77777777" w:rsidR="00A34B26" w:rsidRDefault="00A34B26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3D49881E" w14:textId="77777777" w:rsidR="00A34B26" w:rsidRDefault="00A34B26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48F7BBDE" w14:textId="77777777" w:rsidR="00A34B26" w:rsidRDefault="00A34B26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62EF0CBD" w14:textId="77777777" w:rsidR="00A34B26" w:rsidRDefault="00A34B26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7C88761" w14:textId="77777777" w:rsidR="00A34B26" w:rsidRDefault="00A34B26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32FE4A1D" w14:textId="77777777" w:rsidR="00A34B26" w:rsidRDefault="00A34B26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606E0503" w14:textId="77777777" w:rsidR="00A34B26" w:rsidRDefault="00A34B26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77C3330E" w14:textId="77777777" w:rsidR="00A34B26" w:rsidRDefault="00A34B26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168AA0AA" w14:textId="77777777" w:rsidR="00A34B26" w:rsidRDefault="00A34B26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5F4267E8" w14:textId="77777777" w:rsidR="00A34B26" w:rsidRDefault="00A34B26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11991A6F" w14:textId="77777777" w:rsidR="00A34B26" w:rsidRDefault="00A34B26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3997BE0F" w14:textId="77777777" w:rsidR="00A34B26" w:rsidRDefault="00A34B26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D6325F6" w14:textId="77777777" w:rsidR="00A34B26" w:rsidRDefault="00A34B26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2FB4000C" w14:textId="77777777" w:rsidR="00A34B26" w:rsidRPr="000910FE" w:rsidRDefault="00A34B26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8CDF517" w14:textId="77777777" w:rsidR="00A34B26" w:rsidRPr="00540AD1" w:rsidRDefault="00A34B26" w:rsidP="00E66824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8"/>
                                <w:szCs w:val="8"/>
                              </w:rPr>
                            </w:pPr>
                          </w:p>
                          <w:p w14:paraId="2E5A83EF" w14:textId="77777777" w:rsidR="00A34B26" w:rsidRDefault="00A34B26" w:rsidP="00E66824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61844495" w14:textId="77777777" w:rsidR="00A34B26" w:rsidRDefault="00A34B26" w:rsidP="00E66824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134FCB0F" w14:textId="77777777" w:rsidR="00A34B26" w:rsidRDefault="00A34B26" w:rsidP="00E66824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772DA9FB" w14:textId="77777777" w:rsidR="00A34B26" w:rsidRPr="00297E0E" w:rsidRDefault="00A34B26" w:rsidP="00E66824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10"/>
                                <w:szCs w:val="10"/>
                              </w:rPr>
                            </w:pPr>
                          </w:p>
                          <w:p w14:paraId="62911933" w14:textId="77777777" w:rsidR="0005178C" w:rsidRDefault="0005178C" w:rsidP="00297E0E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11D9E8EA" w14:textId="64F18E0B" w:rsidR="00A34B26" w:rsidRPr="00CD2649" w:rsidRDefault="00A34B26" w:rsidP="00297E0E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ym w:font="Wingdings" w:char="F076"/>
                            </w:r>
                            <w:r w:rsidRPr="00CD2649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ym w:font="Wingdings" w:char="F076"/>
                            </w:r>
                            <w:r w:rsidRPr="00CD2649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ym w:font="Wingdings" w:char="F076"/>
                            </w:r>
                          </w:p>
                          <w:p w14:paraId="6040319F" w14:textId="0D9D1D68" w:rsidR="00A34B26" w:rsidRPr="001C355B" w:rsidRDefault="00A34B26" w:rsidP="00E66824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1C355B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  <w:lang w:val="es-ES_tradnl"/>
                              </w:rPr>
                              <w:t>Volunt</w:t>
                            </w:r>
                            <w:r w:rsidR="001C355B" w:rsidRPr="001C355B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  <w:lang w:val="es-ES_tradnl"/>
                              </w:rPr>
                              <w:t>a</w:t>
                            </w:r>
                            <w:r w:rsidRPr="001C355B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  <w:lang w:val="es-ES_tradnl"/>
                              </w:rPr>
                              <w:t>r</w:t>
                            </w:r>
                            <w:r w:rsidR="001C355B" w:rsidRPr="001C355B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  <w:lang w:val="es-ES_tradnl"/>
                              </w:rPr>
                              <w:t>io del Mes</w:t>
                            </w:r>
                          </w:p>
                          <w:p w14:paraId="76B80EA7" w14:textId="255CBABB" w:rsidR="00A34B26" w:rsidRPr="001C355B" w:rsidRDefault="00A34B26" w:rsidP="001D004B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1C355B">
                              <w:rPr>
                                <w:rFonts w:ascii="Lucida Calligraphy" w:hAnsi="Lucida Calligraphy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 xml:space="preserve"> </w:t>
                            </w:r>
                            <w:r w:rsidR="001C355B" w:rsidRPr="001C355B">
                              <w:rPr>
                                <w:rFonts w:ascii="Lucida Calligraphy" w:hAnsi="Lucida Calligraphy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 xml:space="preserve">Debido al conflicto de horario con </w:t>
                            </w:r>
                            <w:r w:rsidR="001C355B">
                              <w:rPr>
                                <w:rFonts w:ascii="Lucida Calligraphy" w:hAnsi="Lucida Calligraphy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 xml:space="preserve"> las pruebas de MSA, no </w:t>
                            </w:r>
                            <w:r w:rsidR="001C355B" w:rsidRPr="001C355B">
                              <w:rPr>
                                <w:rFonts w:ascii="Lucida Calligraphy" w:hAnsi="Lucida Calligraphy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>hay premios de marzo.</w:t>
                            </w:r>
                          </w:p>
                          <w:p w14:paraId="78F51FC6" w14:textId="77777777" w:rsidR="001C355B" w:rsidRPr="004E5926" w:rsidRDefault="001C355B" w:rsidP="001C355B">
                            <w:pPr>
                              <w:pStyle w:val="nospacing"/>
                              <w:ind w:left="180" w:right="105"/>
                              <w:contextualSpacing/>
                              <w:jc w:val="center"/>
                              <w:rPr>
                                <w:rStyle w:val="Hyperlink"/>
                                <w:b/>
                                <w:color w:val="000000"/>
                                <w:sz w:val="18"/>
                                <w:szCs w:val="18"/>
                                <w:u w:val="single"/>
                                <w:lang w:val="es-CO"/>
                              </w:rPr>
                            </w:pPr>
                            <w:r w:rsidRPr="004E5926">
                              <w:rPr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Para nominar voluntarios excepcionales al Premio Voluntario de Mes de AACPS escriba a </w:t>
                            </w:r>
                            <w:hyperlink r:id="rId9" w:history="1">
                              <w:r w:rsidRPr="004E5926">
                                <w:rPr>
                                  <w:rStyle w:val="Hyperlink"/>
                                  <w:b/>
                                  <w:color w:val="000000"/>
                                  <w:sz w:val="18"/>
                                  <w:szCs w:val="18"/>
                                  <w:u w:val="single"/>
                                  <w:lang w:val="es-CO"/>
                                </w:rPr>
                                <w:t>ttudor@aacps.org</w:t>
                              </w:r>
                            </w:hyperlink>
                          </w:p>
                          <w:p w14:paraId="4B861C8C" w14:textId="1E78B40D" w:rsidR="00A34B26" w:rsidRPr="00DD635A" w:rsidRDefault="00A34B26" w:rsidP="00E66824">
                            <w:pPr>
                              <w:pStyle w:val="nospacing"/>
                              <w:jc w:val="center"/>
                              <w:rPr>
                                <w:rStyle w:val="Hyperlink"/>
                                <w:b/>
                                <w:color w:val="000000"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7A65BB">
                              <w:rPr>
                                <w:noProof/>
                                <w:lang w:eastAsia="zh-CN"/>
                              </w:rPr>
                              <w:drawing>
                                <wp:inline distT="0" distB="0" distL="0" distR="0" wp14:anchorId="17A01465" wp14:editId="733B14FF">
                                  <wp:extent cx="508635" cy="371475"/>
                                  <wp:effectExtent l="0" t="0" r="5715" b="952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8616" cy="3714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CDA4CEA" w14:textId="77777777" w:rsidR="001C355B" w:rsidRPr="00C25FC6" w:rsidRDefault="001C355B" w:rsidP="001C355B">
                            <w:pPr>
                              <w:ind w:firstLine="180"/>
                              <w:jc w:val="center"/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</w:pPr>
                            <w:r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Programas en AACPS TV de la Oficina de Relaciones entre la Escuela y la Familia por Comcast y </w:t>
                            </w:r>
                            <w:proofErr w:type="spellStart"/>
                            <w:r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Broadstripe</w:t>
                            </w:r>
                            <w:proofErr w:type="spellEnd"/>
                            <w:r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 C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anal</w:t>
                            </w:r>
                            <w:r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 96 &amp; </w:t>
                            </w:r>
                            <w:proofErr w:type="spellStart"/>
                            <w:r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Verizon</w:t>
                            </w:r>
                            <w:proofErr w:type="spellEnd"/>
                            <w:r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 C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anal</w:t>
                            </w:r>
                            <w:r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 36:</w:t>
                            </w:r>
                          </w:p>
                          <w:p w14:paraId="2DC5583E" w14:textId="77777777" w:rsidR="001C355B" w:rsidRPr="005D6328" w:rsidRDefault="001C355B" w:rsidP="001C355B">
                            <w:pPr>
                              <w:jc w:val="center"/>
                              <w:rPr>
                                <w:rFonts w:ascii="Calibri" w:hAnsi="Calibri"/>
                                <w:color w:val="800000"/>
                                <w:sz w:val="18"/>
                                <w:szCs w:val="18"/>
                              </w:rPr>
                            </w:pPr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Parent Connection, Parents’ Corner, World View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Nuestra</w:t>
                            </w:r>
                            <w:proofErr w:type="spellEnd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Comunidad</w:t>
                            </w:r>
                            <w:proofErr w:type="spellEnd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y</w:t>
                            </w:r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 xml:space="preserve"> ¡</w:t>
                            </w:r>
                            <w:proofErr w:type="spellStart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Charlemos</w:t>
                            </w:r>
                            <w:proofErr w:type="spellEnd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Juntos</w:t>
                            </w:r>
                            <w:proofErr w:type="spellEnd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!</w:t>
                            </w:r>
                          </w:p>
                          <w:p w14:paraId="74CD0653" w14:textId="1B9DB94C" w:rsidR="00A34B26" w:rsidRPr="00297E0E" w:rsidRDefault="00A34B26" w:rsidP="001C355B">
                            <w:pPr>
                              <w:ind w:left="90"/>
                              <w:contextualSpacing/>
                              <w:rPr>
                                <w:rStyle w:val="BodyTextChar"/>
                                <w:rFonts w:ascii="Calibri" w:hAnsi="Calibri" w:cs="Times New Roman"/>
                                <w:color w:val="8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27" type="#_x0000_t202" style="position:absolute;margin-left:339.75pt;margin-top:186.75pt;width:260.4pt;height:545.2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" filled="f" stroked="f">
                <v:textbox inset="0,0,0,0">
                  <w:txbxContent>
                    <w:p w14:paraId="2542F430" w14:textId="77777777" w:rsidR="00A34B26" w:rsidRPr="00204326" w:rsidRDefault="00A34B26" w:rsidP="005A420C">
                      <w:pPr>
                        <w:spacing w:before="100" w:beforeAutospacing="1" w:after="100" w:afterAutospacing="1"/>
                        <w:contextualSpacing/>
                        <w:jc w:val="center"/>
                        <w:rPr>
                          <w:rFonts w:ascii="Imprint MT Shadow" w:eastAsia="Gungsuh" w:hAnsi="Imprint MT Shadow" w:cstheme="minorHAnsi"/>
                          <w:b/>
                          <w:color w:val="FF0000"/>
                          <w:sz w:val="8"/>
                          <w:szCs w:val="8"/>
                        </w:rPr>
                      </w:pPr>
                    </w:p>
                    <w:p w14:paraId="530FEC00" w14:textId="6A35B357" w:rsidR="00A34B26" w:rsidRDefault="00A34B26" w:rsidP="005A420C">
                      <w:pPr>
                        <w:ind w:left="450"/>
                        <w:jc w:val="center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24DDABB8" w14:textId="77777777" w:rsidR="00A34B26" w:rsidRDefault="00A34B26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67118503" w14:textId="77777777" w:rsidR="00A34B26" w:rsidRDefault="00A34B26" w:rsidP="005A420C">
                      <w:pPr>
                        <w:ind w:left="180" w:right="165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2628B5C2" w14:textId="77777777" w:rsidR="00A34B26" w:rsidRDefault="00A34B26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02D19C03" w14:textId="77777777" w:rsidR="00A34B26" w:rsidRDefault="00A34B26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3E5ACBF9" w14:textId="77777777" w:rsidR="00A34B26" w:rsidRDefault="00A34B26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3C4FE1BB" w14:textId="77777777" w:rsidR="00A34B26" w:rsidRDefault="00A34B26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5F939E58" w14:textId="77777777" w:rsidR="00A34B26" w:rsidRDefault="00A34B26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3D2E86E3" w14:textId="77777777" w:rsidR="00A34B26" w:rsidRDefault="00A34B26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3CF9820A" w14:textId="77777777" w:rsidR="00A34B26" w:rsidRDefault="00A34B26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4AFE8FBA" w14:textId="77777777" w:rsidR="00A34B26" w:rsidRDefault="00A34B26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22DCA119" w14:textId="77777777" w:rsidR="00A34B26" w:rsidRDefault="00A34B26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051CFD59" w14:textId="77777777" w:rsidR="00A34B26" w:rsidRDefault="00A34B26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442FFAD3" w14:textId="77777777" w:rsidR="00A34B26" w:rsidRDefault="00A34B26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109C46B5" w14:textId="77777777" w:rsidR="00A34B26" w:rsidRDefault="00A34B26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0E83482B" w14:textId="0C79EC0C" w:rsidR="00A34B26" w:rsidRDefault="00A34B26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09C647F3" w14:textId="77777777" w:rsidR="00A34B26" w:rsidRDefault="00A34B26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16C2DE1E" w14:textId="490FC2CB" w:rsidR="00A34B26" w:rsidRDefault="00A34B26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0733A3E0" w14:textId="77777777" w:rsidR="00A34B26" w:rsidRDefault="00A34B26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63227E06" w14:textId="77777777" w:rsidR="00A34B26" w:rsidRDefault="00A34B26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3D49881E" w14:textId="77777777" w:rsidR="00A34B26" w:rsidRDefault="00A34B26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48F7BBDE" w14:textId="77777777" w:rsidR="00A34B26" w:rsidRDefault="00A34B26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62EF0CBD" w14:textId="77777777" w:rsidR="00A34B26" w:rsidRDefault="00A34B26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07C88761" w14:textId="77777777" w:rsidR="00A34B26" w:rsidRDefault="00A34B26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32FE4A1D" w14:textId="77777777" w:rsidR="00A34B26" w:rsidRDefault="00A34B26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606E0503" w14:textId="77777777" w:rsidR="00A34B26" w:rsidRDefault="00A34B26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77C3330E" w14:textId="77777777" w:rsidR="00A34B26" w:rsidRDefault="00A34B26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168AA0AA" w14:textId="77777777" w:rsidR="00A34B26" w:rsidRDefault="00A34B26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5F4267E8" w14:textId="77777777" w:rsidR="00A34B26" w:rsidRDefault="00A34B26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11991A6F" w14:textId="77777777" w:rsidR="00A34B26" w:rsidRDefault="00A34B26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3997BE0F" w14:textId="77777777" w:rsidR="00A34B26" w:rsidRDefault="00A34B26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0D6325F6" w14:textId="77777777" w:rsidR="00A34B26" w:rsidRDefault="00A34B26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2FB4000C" w14:textId="77777777" w:rsidR="00A34B26" w:rsidRPr="000910FE" w:rsidRDefault="00A34B26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08CDF517" w14:textId="77777777" w:rsidR="00A34B26" w:rsidRPr="00540AD1" w:rsidRDefault="00A34B26" w:rsidP="00E66824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8"/>
                          <w:szCs w:val="8"/>
                        </w:rPr>
                      </w:pPr>
                    </w:p>
                    <w:p w14:paraId="2E5A83EF" w14:textId="77777777" w:rsidR="00A34B26" w:rsidRDefault="00A34B26" w:rsidP="00E66824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28"/>
                          <w:szCs w:val="28"/>
                        </w:rPr>
                      </w:pPr>
                    </w:p>
                    <w:p w14:paraId="61844495" w14:textId="77777777" w:rsidR="00A34B26" w:rsidRDefault="00A34B26" w:rsidP="00E66824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28"/>
                          <w:szCs w:val="28"/>
                        </w:rPr>
                      </w:pPr>
                    </w:p>
                    <w:p w14:paraId="134FCB0F" w14:textId="77777777" w:rsidR="00A34B26" w:rsidRDefault="00A34B26" w:rsidP="00E66824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</w:rPr>
                      </w:pPr>
                    </w:p>
                    <w:p w14:paraId="772DA9FB" w14:textId="77777777" w:rsidR="00A34B26" w:rsidRPr="00297E0E" w:rsidRDefault="00A34B26" w:rsidP="00E66824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10"/>
                          <w:szCs w:val="10"/>
                        </w:rPr>
                      </w:pPr>
                    </w:p>
                    <w:p w14:paraId="62911933" w14:textId="77777777" w:rsidR="0005178C" w:rsidRDefault="0005178C" w:rsidP="00297E0E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11D9E8EA" w14:textId="64F18E0B" w:rsidR="00A34B26" w:rsidRPr="00CD2649" w:rsidRDefault="00A34B26" w:rsidP="00297E0E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ym w:font="Wingdings" w:char="F076"/>
                      </w:r>
                      <w:r w:rsidRPr="00CD2649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  <w:lang w:val="es-ES_tradnl"/>
                        </w:rPr>
                        <w:t xml:space="preserve"> </w:t>
                      </w: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ym w:font="Wingdings" w:char="F076"/>
                      </w:r>
                      <w:r w:rsidRPr="00CD2649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  <w:lang w:val="es-ES_tradnl"/>
                        </w:rPr>
                        <w:t xml:space="preserve"> </w:t>
                      </w: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ym w:font="Wingdings" w:char="F076"/>
                      </w:r>
                    </w:p>
                    <w:p w14:paraId="6040319F" w14:textId="0D9D1D68" w:rsidR="00A34B26" w:rsidRPr="001C355B" w:rsidRDefault="00A34B26" w:rsidP="00E66824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  <w:lang w:val="es-ES_tradnl"/>
                        </w:rPr>
                      </w:pPr>
                      <w:r w:rsidRPr="001C355B"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  <w:lang w:val="es-ES_tradnl"/>
                        </w:rPr>
                        <w:t>Volunt</w:t>
                      </w:r>
                      <w:r w:rsidR="001C355B" w:rsidRPr="001C355B"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  <w:lang w:val="es-ES_tradnl"/>
                        </w:rPr>
                        <w:t>a</w:t>
                      </w:r>
                      <w:r w:rsidRPr="001C355B"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  <w:lang w:val="es-ES_tradnl"/>
                        </w:rPr>
                        <w:t>r</w:t>
                      </w:r>
                      <w:r w:rsidR="001C355B" w:rsidRPr="001C355B"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  <w:lang w:val="es-ES_tradnl"/>
                        </w:rPr>
                        <w:t>io del Mes</w:t>
                      </w:r>
                    </w:p>
                    <w:p w14:paraId="76B80EA7" w14:textId="255CBABB" w:rsidR="00A34B26" w:rsidRPr="001C355B" w:rsidRDefault="00A34B26" w:rsidP="001D004B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color w:val="000000"/>
                          <w:sz w:val="20"/>
                          <w:szCs w:val="20"/>
                          <w:lang w:val="es-ES_tradnl"/>
                        </w:rPr>
                      </w:pPr>
                      <w:r w:rsidRPr="001C355B">
                        <w:rPr>
                          <w:rFonts w:ascii="Lucida Calligraphy" w:hAnsi="Lucida Calligraphy"/>
                          <w:color w:val="000000"/>
                          <w:sz w:val="20"/>
                          <w:szCs w:val="20"/>
                          <w:lang w:val="es-ES_tradnl"/>
                        </w:rPr>
                        <w:t xml:space="preserve"> </w:t>
                      </w:r>
                      <w:r w:rsidR="001C355B" w:rsidRPr="001C355B">
                        <w:rPr>
                          <w:rFonts w:ascii="Lucida Calligraphy" w:hAnsi="Lucida Calligraphy"/>
                          <w:color w:val="000000"/>
                          <w:sz w:val="20"/>
                          <w:szCs w:val="20"/>
                          <w:lang w:val="es-ES_tradnl"/>
                        </w:rPr>
                        <w:t xml:space="preserve">Debido al conflicto de horario con </w:t>
                      </w:r>
                      <w:r w:rsidR="001C355B">
                        <w:rPr>
                          <w:rFonts w:ascii="Lucida Calligraphy" w:hAnsi="Lucida Calligraphy"/>
                          <w:color w:val="000000"/>
                          <w:sz w:val="20"/>
                          <w:szCs w:val="20"/>
                          <w:lang w:val="es-ES_tradnl"/>
                        </w:rPr>
                        <w:t xml:space="preserve"> las pruebas de MSA, no </w:t>
                      </w:r>
                      <w:r w:rsidR="001C355B" w:rsidRPr="001C355B">
                        <w:rPr>
                          <w:rFonts w:ascii="Lucida Calligraphy" w:hAnsi="Lucida Calligraphy"/>
                          <w:color w:val="000000"/>
                          <w:sz w:val="20"/>
                          <w:szCs w:val="20"/>
                          <w:lang w:val="es-ES_tradnl"/>
                        </w:rPr>
                        <w:t>hay premios de marzo.</w:t>
                      </w:r>
                    </w:p>
                    <w:p w14:paraId="78F51FC6" w14:textId="77777777" w:rsidR="001C355B" w:rsidRPr="004E5926" w:rsidRDefault="001C355B" w:rsidP="001C355B">
                      <w:pPr>
                        <w:pStyle w:val="nospacing"/>
                        <w:ind w:left="180" w:right="105"/>
                        <w:contextualSpacing/>
                        <w:jc w:val="center"/>
                        <w:rPr>
                          <w:rStyle w:val="Hyperlink"/>
                          <w:b/>
                          <w:color w:val="000000"/>
                          <w:sz w:val="18"/>
                          <w:szCs w:val="18"/>
                          <w:u w:val="single"/>
                          <w:lang w:val="es-CO"/>
                        </w:rPr>
                      </w:pPr>
                      <w:r w:rsidRPr="004E5926">
                        <w:rPr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Para nominar voluntarios excepcionales al Premio Voluntario de Mes de AACPS escriba a </w:t>
                      </w:r>
                      <w:hyperlink r:id="rId11" w:history="1">
                        <w:r w:rsidRPr="004E5926">
                          <w:rPr>
                            <w:rStyle w:val="Hyperlink"/>
                            <w:b/>
                            <w:color w:val="000000"/>
                            <w:sz w:val="18"/>
                            <w:szCs w:val="18"/>
                            <w:u w:val="single"/>
                            <w:lang w:val="es-CO"/>
                          </w:rPr>
                          <w:t>ttudor@aacps.org</w:t>
                        </w:r>
                      </w:hyperlink>
                    </w:p>
                    <w:p w14:paraId="4B861C8C" w14:textId="1E78B40D" w:rsidR="00A34B26" w:rsidRPr="00DD635A" w:rsidRDefault="00A34B26" w:rsidP="00E66824">
                      <w:pPr>
                        <w:pStyle w:val="nospacing"/>
                        <w:jc w:val="center"/>
                        <w:rPr>
                          <w:rStyle w:val="Hyperlink"/>
                          <w:b/>
                          <w:color w:val="000000"/>
                          <w:sz w:val="12"/>
                          <w:szCs w:val="12"/>
                          <w:u w:val="single"/>
                        </w:rPr>
                      </w:pPr>
                      <w:r w:rsidRPr="007A65BB">
                        <w:rPr>
                          <w:noProof/>
                          <w:lang w:eastAsia="zh-CN"/>
                        </w:rPr>
                        <w:drawing>
                          <wp:inline distT="0" distB="0" distL="0" distR="0" wp14:anchorId="17A01465" wp14:editId="733B14FF">
                            <wp:extent cx="508635" cy="371475"/>
                            <wp:effectExtent l="0" t="0" r="5715" b="9525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8616" cy="3714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CDA4CEA" w14:textId="77777777" w:rsidR="001C355B" w:rsidRPr="00C25FC6" w:rsidRDefault="001C355B" w:rsidP="001C355B">
                      <w:pPr>
                        <w:ind w:firstLine="180"/>
                        <w:jc w:val="center"/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</w:pPr>
                      <w:r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Programas en AACPS TV de la Oficina de Relaciones entre la Escuela y la Familia por Comcast y </w:t>
                      </w:r>
                      <w:proofErr w:type="spellStart"/>
                      <w:r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>Broadstripe</w:t>
                      </w:r>
                      <w:proofErr w:type="spellEnd"/>
                      <w:r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C</w:t>
                      </w:r>
                      <w:r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>anal</w:t>
                      </w:r>
                      <w:r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96 &amp; </w:t>
                      </w:r>
                      <w:proofErr w:type="spellStart"/>
                      <w:r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>Verizon</w:t>
                      </w:r>
                      <w:proofErr w:type="spellEnd"/>
                      <w:r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C</w:t>
                      </w:r>
                      <w:r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>anal</w:t>
                      </w:r>
                      <w:r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36:</w:t>
                      </w:r>
                    </w:p>
                    <w:p w14:paraId="2DC5583E" w14:textId="77777777" w:rsidR="001C355B" w:rsidRPr="005D6328" w:rsidRDefault="001C355B" w:rsidP="001C355B">
                      <w:pPr>
                        <w:jc w:val="center"/>
                        <w:rPr>
                          <w:rFonts w:ascii="Calibri" w:hAnsi="Calibri"/>
                          <w:color w:val="800000"/>
                          <w:sz w:val="18"/>
                          <w:szCs w:val="18"/>
                        </w:rPr>
                      </w:pPr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Parent Connection, Parents’ Corner, World View</w:t>
                      </w:r>
                      <w:r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Nuestra</w:t>
                      </w:r>
                      <w:proofErr w:type="spellEnd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Comunidad</w:t>
                      </w:r>
                      <w:proofErr w:type="spellEnd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y</w:t>
                      </w:r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 xml:space="preserve"> ¡</w:t>
                      </w:r>
                      <w:proofErr w:type="spellStart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Charlemos</w:t>
                      </w:r>
                      <w:proofErr w:type="spellEnd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Juntos</w:t>
                      </w:r>
                      <w:proofErr w:type="spellEnd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!</w:t>
                      </w:r>
                    </w:p>
                    <w:p w14:paraId="74CD0653" w14:textId="1B9DB94C" w:rsidR="00A34B26" w:rsidRPr="00297E0E" w:rsidRDefault="00A34B26" w:rsidP="001C355B">
                      <w:pPr>
                        <w:ind w:left="90"/>
                        <w:contextualSpacing/>
                        <w:rPr>
                          <w:rStyle w:val="BodyTextChar"/>
                          <w:rFonts w:ascii="Calibri" w:hAnsi="Calibri" w:cs="Times New Roman"/>
                          <w:color w:val="800000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252B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BF27D81" wp14:editId="1765D2EE">
                <wp:simplePos x="0" y="0"/>
                <wp:positionH relativeFrom="page">
                  <wp:posOffset>314325</wp:posOffset>
                </wp:positionH>
                <wp:positionV relativeFrom="page">
                  <wp:posOffset>2419351</wp:posOffset>
                </wp:positionV>
                <wp:extent cx="3895725" cy="7391400"/>
                <wp:effectExtent l="38100" t="38100" r="47625" b="38100"/>
                <wp:wrapNone/>
                <wp:docPr id="36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5725" cy="739140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850" w:type="dxa"/>
                              <w:tblInd w:w="198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150"/>
                              <w:gridCol w:w="2700"/>
                            </w:tblGrid>
                            <w:tr w:rsidR="00A34B26" w:rsidRPr="0034453F" w14:paraId="6DD30071" w14:textId="77777777" w:rsidTr="0005178C">
                              <w:trPr>
                                <w:trHeight w:val="1440"/>
                              </w:trPr>
                              <w:tc>
                                <w:tcPr>
                                  <w:tcW w:w="3150" w:type="dxa"/>
                                </w:tcPr>
                                <w:p w14:paraId="5CD2A08C" w14:textId="6737E806" w:rsidR="00A34B26" w:rsidRDefault="00A34B26" w:rsidP="00847471">
                                  <w:pPr>
                                    <w:spacing w:before="100" w:beforeAutospacing="1" w:after="100" w:afterAutospacing="1"/>
                                    <w:contextualSpacing/>
                                    <w:jc w:val="center"/>
                                    <w:rPr>
                                      <w:rFonts w:ascii="Imprint MT Shadow" w:eastAsia="Gungsuh" w:hAnsi="Imprint MT Shadow" w:cstheme="minorHAnsi"/>
                                      <w:b/>
                                      <w:color w:val="FF0000"/>
                                    </w:rPr>
                                  </w:pPr>
                                  <w:r w:rsidRPr="009F212B">
                                    <w:rPr>
                                      <w:rFonts w:asciiTheme="minorHAnsi" w:hAnsiTheme="minorHAnsi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noProof/>
                                      <w:sz w:val="20"/>
                                      <w:szCs w:val="20"/>
                                      <w:lang w:eastAsia="zh-CN"/>
                                    </w:rPr>
                                    <w:drawing>
                                      <wp:inline distT="0" distB="0" distL="0" distR="0" wp14:anchorId="7A430021" wp14:editId="355EB807">
                                        <wp:extent cx="1959020" cy="647700"/>
                                        <wp:effectExtent l="0" t="0" r="3175" b="0"/>
                                        <wp:docPr id="8" name="Picture 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959020" cy="6477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700" w:type="dxa"/>
                                </w:tcPr>
                                <w:p w14:paraId="17660E54" w14:textId="77777777" w:rsidR="00A34B26" w:rsidRPr="008C588C" w:rsidRDefault="00A34B26" w:rsidP="00847471">
                                  <w:pPr>
                                    <w:spacing w:before="100" w:beforeAutospacing="1" w:after="100" w:afterAutospacing="1"/>
                                    <w:contextualSpacing/>
                                    <w:jc w:val="center"/>
                                    <w:rPr>
                                      <w:rFonts w:ascii="Imprint MT Shadow" w:eastAsia="Gungsuh" w:hAnsi="Imprint MT Shadow" w:cstheme="minorHAnsi"/>
                                      <w:b/>
                                      <w:color w:val="FF0000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</w:p>
                                <w:p w14:paraId="5C416757" w14:textId="77777777" w:rsidR="0005178C" w:rsidRDefault="008C588C" w:rsidP="0066252B">
                                  <w:pPr>
                                    <w:spacing w:before="100" w:beforeAutospacing="1" w:after="100" w:afterAutospacing="1"/>
                                    <w:contextualSpacing/>
                                    <w:jc w:val="center"/>
                                    <w:rPr>
                                      <w:rFonts w:ascii="Imprint MT Shadow" w:eastAsia="Gungsuh" w:hAnsi="Imprint MT Shadow" w:cstheme="minorHAnsi"/>
                                      <w:b/>
                                      <w:color w:val="FF0000"/>
                                      <w:sz w:val="20"/>
                                      <w:szCs w:val="20"/>
                                      <w:lang w:val="es-ES_tradnl"/>
                                    </w:rPr>
                                  </w:pPr>
                                  <w:r w:rsidRPr="008C588C">
                                    <w:rPr>
                                      <w:rFonts w:ascii="Imprint MT Shadow" w:eastAsia="Gungsuh" w:hAnsi="Imprint MT Shadow" w:cstheme="minorHAnsi"/>
                                      <w:b/>
                                      <w:color w:val="FF0000"/>
                                      <w:sz w:val="20"/>
                                      <w:szCs w:val="20"/>
                                      <w:lang w:val="es-ES_tradnl"/>
                                    </w:rPr>
                                    <w:t xml:space="preserve">Los Estándares de Maryland para  la  Universidad y Carreras </w:t>
                                  </w:r>
                                </w:p>
                                <w:p w14:paraId="5D284B06" w14:textId="54266778" w:rsidR="00A34B26" w:rsidRPr="008C588C" w:rsidRDefault="008C588C" w:rsidP="0066252B">
                                  <w:pPr>
                                    <w:spacing w:before="100" w:beforeAutospacing="1" w:after="100" w:afterAutospacing="1"/>
                                    <w:contextualSpacing/>
                                    <w:jc w:val="center"/>
                                    <w:rPr>
                                      <w:rFonts w:ascii="Imprint MT Shadow" w:eastAsia="Gungsuh" w:hAnsi="Imprint MT Shadow" w:cstheme="minorHAnsi"/>
                                      <w:color w:val="C00000"/>
                                      <w:sz w:val="18"/>
                                      <w:szCs w:val="18"/>
                                      <w:lang w:val="es-ES_tradnl"/>
                                    </w:rPr>
                                  </w:pPr>
                                  <w:r w:rsidRPr="0005178C">
                                    <w:rPr>
                                      <w:rFonts w:ascii="Imprint MT Shadow" w:eastAsia="Gungsuh" w:hAnsi="Imprint MT Shadow" w:cstheme="minorHAnsi"/>
                                      <w:color w:val="FF0000"/>
                                      <w:sz w:val="18"/>
                                      <w:szCs w:val="18"/>
                                      <w:lang w:val="es-ES_tradnl"/>
                                    </w:rPr>
                                    <w:t>(desarrollado de los “Estándares Comunes Estatales”)</w:t>
                                  </w:r>
                                </w:p>
                              </w:tc>
                            </w:tr>
                          </w:tbl>
                          <w:p w14:paraId="18E1D10E" w14:textId="77777777" w:rsidR="00CD2649" w:rsidRPr="005C3462" w:rsidRDefault="00CD2649" w:rsidP="00C22019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left="90" w:right="75"/>
                              <w:contextualSpacing/>
                              <w:jc w:val="center"/>
                              <w:outlineLvl w:val="0"/>
                              <w:rPr>
                                <w:rFonts w:ascii="Century Gothic" w:eastAsiaTheme="minorEastAsia" w:hAnsi="Century Gothic" w:cs="Century Gothic"/>
                                <w:b/>
                                <w:bCs/>
                                <w:color w:val="8B2528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5C3462">
                              <w:rPr>
                                <w:rFonts w:ascii="Century Gothic" w:eastAsiaTheme="minorEastAsia" w:hAnsi="Century Gothic" w:cs="Century Gothic"/>
                                <w:b/>
                                <w:bCs/>
                                <w:color w:val="8B2528"/>
                                <w:sz w:val="22"/>
                                <w:szCs w:val="22"/>
                                <w:lang w:val="es-ES_tradnl"/>
                              </w:rPr>
                              <w:t>Trabajando con los "cambios"</w:t>
                            </w:r>
                          </w:p>
                          <w:p w14:paraId="539490EE" w14:textId="117D5686" w:rsidR="00A34B26" w:rsidRDefault="00CD2649" w:rsidP="00C22019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left="90" w:right="75"/>
                              <w:contextualSpacing/>
                              <w:jc w:val="center"/>
                              <w:outlineLvl w:val="0"/>
                              <w:rPr>
                                <w:rFonts w:ascii="Century Gothic" w:eastAsiaTheme="minorEastAsia" w:hAnsi="Century Gothic" w:cs="Century Gothic"/>
                                <w:b/>
                                <w:bCs/>
                                <w:color w:val="8B2528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5C3462">
                              <w:rPr>
                                <w:rFonts w:ascii="Century Gothic" w:eastAsiaTheme="minorEastAsia" w:hAnsi="Century Gothic" w:cs="Century Gothic"/>
                                <w:b/>
                                <w:bCs/>
                                <w:color w:val="8B2528"/>
                                <w:sz w:val="22"/>
                                <w:szCs w:val="22"/>
                                <w:lang w:val="es-ES_tradnl"/>
                              </w:rPr>
                              <w:t>¿Qué pueden hacer los padres para ayudar a sus niños aprender?</w:t>
                            </w:r>
                          </w:p>
                          <w:p w14:paraId="50BE75DD" w14:textId="77777777" w:rsidR="0005178C" w:rsidRPr="00DA67F7" w:rsidRDefault="0005178C" w:rsidP="00C22019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left="90" w:right="75"/>
                              <w:contextualSpacing/>
                              <w:jc w:val="center"/>
                              <w:outlineLvl w:val="0"/>
                              <w:rPr>
                                <w:rFonts w:ascii="Century Gothic" w:eastAsiaTheme="minorEastAsia" w:hAnsi="Century Gothic" w:cs="Century Gothic"/>
                                <w:color w:val="000000"/>
                                <w:sz w:val="6"/>
                                <w:szCs w:val="6"/>
                                <w:lang w:val="es-ES_tradnl"/>
                              </w:rPr>
                            </w:pPr>
                          </w:p>
                          <w:p w14:paraId="1BC20AE1" w14:textId="27252442" w:rsidR="00A34B26" w:rsidRPr="005C3462" w:rsidRDefault="00CD2649" w:rsidP="00C90141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left="180" w:right="165"/>
                              <w:contextualSpacing/>
                              <w:jc w:val="both"/>
                              <w:rPr>
                                <w:rFonts w:ascii="Segoe UI" w:eastAsiaTheme="minorEastAsia" w:hAnsi="Segoe UI" w:cs="Segoe UI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  <w:lang w:val="es-ES_tradnl"/>
                              </w:rPr>
                              <w:t xml:space="preserve">Los </w:t>
                            </w:r>
                            <w:r w:rsidR="005C3462"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  <w:lang w:val="es-ES_tradnl"/>
                              </w:rPr>
                              <w:t>Estándares</w:t>
                            </w:r>
                            <w:r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  <w:lang w:val="es-ES_tradnl"/>
                              </w:rPr>
                              <w:t xml:space="preserve"> Comunes Estatales le pide a los maestros 12 "cambios importantes"  en sus aulas – seis cambios en Inglés/artes del lenguaje y seis cambios en matemáticas. Estos cambios pueden ser difíciles mientras los estudiantes y maestros se ajustan a las expectativas más altas.</w:t>
                            </w:r>
                          </w:p>
                          <w:p w14:paraId="7E280FFC" w14:textId="77777777" w:rsidR="00A34B26" w:rsidRPr="00DA67F7" w:rsidRDefault="00A34B26" w:rsidP="00C90141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left="180" w:right="165"/>
                              <w:contextualSpacing/>
                              <w:rPr>
                                <w:rFonts w:ascii="Times New Roman" w:eastAsiaTheme="minorEastAsia" w:hAnsi="Times New Roman"/>
                                <w:sz w:val="8"/>
                                <w:szCs w:val="8"/>
                                <w:lang w:val="es-ES_tradnl"/>
                              </w:rPr>
                            </w:pPr>
                          </w:p>
                          <w:p w14:paraId="61FA23DE" w14:textId="3895F643" w:rsidR="00A34B26" w:rsidRPr="005C3462" w:rsidRDefault="00CD2649" w:rsidP="00C90141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left="180" w:right="165"/>
                              <w:contextualSpacing/>
                              <w:rPr>
                                <w:rFonts w:ascii="Segoe UI" w:eastAsiaTheme="minorEastAsia" w:hAnsi="Segoe UI" w:cs="Segoe UI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  <w:lang w:val="es-ES_tradnl"/>
                              </w:rPr>
                              <w:t xml:space="preserve">Como padre, </w:t>
                            </w:r>
                            <w:r w:rsidR="00893095"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  <w:lang w:val="es-ES_tradnl"/>
                              </w:rPr>
                              <w:t xml:space="preserve"> usted </w:t>
                            </w:r>
                            <w:r w:rsidR="00F16451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  <w:lang w:val="es-ES_tradnl"/>
                              </w:rPr>
                              <w:t>puede ayudar y aprender</w:t>
                            </w:r>
                            <w:r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  <w:lang w:val="es-ES_tradnl"/>
                              </w:rPr>
                              <w:t xml:space="preserve"> más </w:t>
                            </w:r>
                            <w:r w:rsidR="00893095"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  <w:lang w:val="es-ES_tradnl"/>
                              </w:rPr>
                              <w:t>hablando</w:t>
                            </w:r>
                            <w:r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  <w:lang w:val="es-ES_tradnl"/>
                              </w:rPr>
                              <w:t xml:space="preserve"> con su hijo acerca de lo que están aprendiendo. Preguntas abiertas sobre lo que aprendieron en la escuela cada día, leer sus tareas y asistir a eventos escolares para aprender sobre lo que los maestros</w:t>
                            </w:r>
                            <w:r w:rsidR="00893095"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  <w:lang w:val="es-ES_tradnl"/>
                              </w:rPr>
                              <w:t xml:space="preserve"> esperan</w:t>
                            </w:r>
                            <w:r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  <w:lang w:val="es-ES_tradnl"/>
                              </w:rPr>
                              <w:t>.</w:t>
                            </w:r>
                          </w:p>
                          <w:p w14:paraId="543ED616" w14:textId="77777777" w:rsidR="00A34B26" w:rsidRPr="00DA67F7" w:rsidRDefault="00A34B26" w:rsidP="00C90141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left="180" w:right="165"/>
                              <w:contextualSpacing/>
                              <w:rPr>
                                <w:rFonts w:ascii="Segoe UI" w:eastAsiaTheme="minorEastAsia" w:hAnsi="Segoe UI" w:cs="Segoe UI"/>
                                <w:color w:val="000000"/>
                                <w:sz w:val="8"/>
                                <w:szCs w:val="8"/>
                                <w:lang w:val="es-ES_tradnl"/>
                              </w:rPr>
                            </w:pPr>
                          </w:p>
                          <w:p w14:paraId="0A3DC426" w14:textId="77B72143" w:rsidR="00A34B26" w:rsidRDefault="00893095" w:rsidP="00423CB6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left="180" w:right="165"/>
                              <w:contextualSpacing/>
                              <w:rPr>
                                <w:rFonts w:ascii="Century Gothic" w:eastAsiaTheme="minorEastAsia" w:hAnsi="Century Gothic" w:cs="Century Gothic"/>
                                <w:b/>
                                <w:bCs/>
                                <w:color w:val="FFFFFF"/>
                                <w:spacing w:val="17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  <w:lang w:val="es-ES_tradnl"/>
                              </w:rPr>
                              <w:t xml:space="preserve">La siguiente tabla explica algunas de las maneras que el aula de su hijo está cambiando y cómo usted puede ayudar; para obtener más información, visite </w:t>
                            </w:r>
                            <w:proofErr w:type="spellStart"/>
                            <w:r w:rsidR="00A34B26" w:rsidRPr="005C3462">
                              <w:rPr>
                                <w:rFonts w:ascii="Segoe UI" w:eastAsiaTheme="minorEastAsia" w:hAnsi="Segoe UI" w:cs="Segoe UI"/>
                                <w:color w:val="8B2528"/>
                                <w:sz w:val="20"/>
                                <w:szCs w:val="20"/>
                                <w:u w:val="single"/>
                                <w:lang w:val="es-ES_tradnl"/>
                              </w:rPr>
                              <w:t>Ma</w:t>
                            </w:r>
                            <w:r w:rsidR="00A34B26" w:rsidRPr="005C3462">
                              <w:rPr>
                                <w:rFonts w:ascii="Segoe UI" w:eastAsiaTheme="minorEastAsia" w:hAnsi="Segoe UI" w:cs="Segoe UI"/>
                                <w:color w:val="8B2528"/>
                                <w:spacing w:val="10"/>
                                <w:sz w:val="20"/>
                                <w:szCs w:val="20"/>
                                <w:u w:val="single"/>
                                <w:lang w:val="es-ES_tradnl"/>
                              </w:rPr>
                              <w:t>r</w:t>
                            </w:r>
                            <w:r w:rsidR="00DA67F7">
                              <w:rPr>
                                <w:rFonts w:ascii="Segoe UI" w:eastAsiaTheme="minorEastAsia" w:hAnsi="Segoe UI" w:cs="Segoe UI"/>
                                <w:color w:val="8B2528"/>
                                <w:sz w:val="20"/>
                                <w:szCs w:val="20"/>
                                <w:u w:val="single"/>
                                <w:lang w:val="es-ES_tradnl"/>
                              </w:rPr>
                              <w:t>ylandPublicSchools.</w:t>
                            </w:r>
                            <w:r w:rsidR="00A34B26" w:rsidRPr="005C3462">
                              <w:rPr>
                                <w:rFonts w:ascii="Segoe UI" w:eastAsiaTheme="minorEastAsia" w:hAnsi="Segoe UI" w:cs="Segoe UI"/>
                                <w:color w:val="8B2528"/>
                                <w:sz w:val="20"/>
                                <w:szCs w:val="20"/>
                                <w:u w:val="single"/>
                                <w:lang w:val="es-ES_tradnl"/>
                              </w:rPr>
                              <w:t>o</w:t>
                            </w:r>
                            <w:r w:rsidR="00A34B26" w:rsidRPr="005C3462">
                              <w:rPr>
                                <w:rFonts w:ascii="Segoe UI" w:eastAsiaTheme="minorEastAsia" w:hAnsi="Segoe UI" w:cs="Segoe UI"/>
                                <w:color w:val="8B2528"/>
                                <w:spacing w:val="-4"/>
                                <w:sz w:val="20"/>
                                <w:szCs w:val="20"/>
                                <w:u w:val="single"/>
                                <w:lang w:val="es-ES_tradnl"/>
                              </w:rPr>
                              <w:t>r</w:t>
                            </w:r>
                            <w:r w:rsidR="00A34B26" w:rsidRPr="005C3462">
                              <w:rPr>
                                <w:rFonts w:ascii="Segoe UI" w:eastAsiaTheme="minorEastAsia" w:hAnsi="Segoe UI" w:cs="Segoe UI"/>
                                <w:color w:val="8B2528"/>
                                <w:sz w:val="20"/>
                                <w:szCs w:val="20"/>
                                <w:u w:val="single"/>
                                <w:lang w:val="es-ES_tradnl"/>
                              </w:rPr>
                              <w:t>g</w:t>
                            </w:r>
                            <w:r w:rsidR="00A34B26"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  <w:lang w:val="es-ES_tradnl"/>
                              </w:rPr>
                              <w:t>.</w:t>
                            </w:r>
                            <w:r w:rsidR="00A34B26" w:rsidRPr="005C3462">
                              <w:rPr>
                                <w:rFonts w:ascii="Century Gothic" w:eastAsiaTheme="minorEastAsia" w:hAnsi="Century Gothic" w:cs="Century Gothic"/>
                                <w:b/>
                                <w:bCs/>
                                <w:color w:val="FFFFFF"/>
                                <w:spacing w:val="11"/>
                                <w:sz w:val="20"/>
                                <w:szCs w:val="20"/>
                                <w:lang w:val="es-ES_tradnl"/>
                              </w:rPr>
                              <w:t>T</w:t>
                            </w:r>
                            <w:proofErr w:type="spellEnd"/>
                            <w:r w:rsidR="00A34B26" w:rsidRPr="005C3462">
                              <w:rPr>
                                <w:rFonts w:ascii="Century Gothic" w:eastAsiaTheme="minorEastAsia" w:hAnsi="Century Gothic" w:cs="Century Gothic"/>
                                <w:b/>
                                <w:bCs/>
                                <w:color w:val="FFFFFF"/>
                                <w:spacing w:val="17"/>
                                <w:sz w:val="20"/>
                                <w:szCs w:val="20"/>
                                <w:lang w:val="es-ES_tradnl"/>
                              </w:rPr>
                              <w:t xml:space="preserve"> </w:t>
                            </w:r>
                          </w:p>
                          <w:p w14:paraId="605C51E4" w14:textId="77777777" w:rsidR="0005178C" w:rsidRPr="00DA67F7" w:rsidRDefault="0005178C" w:rsidP="00423CB6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left="180" w:right="165"/>
                              <w:contextualSpacing/>
                              <w:rPr>
                                <w:rFonts w:ascii="Segoe UI" w:eastAsiaTheme="minorEastAsia" w:hAnsi="Segoe UI" w:cs="Segoe UI"/>
                                <w:color w:val="000000"/>
                                <w:sz w:val="6"/>
                                <w:szCs w:val="6"/>
                                <w:lang w:val="es-ES_tradnl"/>
                              </w:rPr>
                            </w:pPr>
                          </w:p>
                          <w:tbl>
                            <w:tblPr>
                              <w:tblW w:w="5670" w:type="dxa"/>
                              <w:tblInd w:w="19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610"/>
                              <w:gridCol w:w="3060"/>
                            </w:tblGrid>
                            <w:tr w:rsidR="00A34B26" w:rsidRPr="005C3462" w14:paraId="5205528F" w14:textId="77777777" w:rsidTr="00A34B26">
                              <w:trPr>
                                <w:trHeight w:hRule="exact" w:val="713"/>
                              </w:trPr>
                              <w:tc>
                                <w:tcPr>
                                  <w:tcW w:w="2610" w:type="dxa"/>
                                  <w:tcBorders>
                                    <w:top w:val="single" w:sz="8" w:space="0" w:color="8B2528"/>
                                    <w:left w:val="single" w:sz="8" w:space="0" w:color="8B2528"/>
                                    <w:bottom w:val="single" w:sz="8" w:space="0" w:color="8B2528"/>
                                    <w:right w:val="single" w:sz="8" w:space="0" w:color="8B2528"/>
                                  </w:tcBorders>
                                  <w:shd w:val="clear" w:color="auto" w:fill="D7B8AC"/>
                                </w:tcPr>
                                <w:p w14:paraId="7E9A90A9" w14:textId="509D331E" w:rsidR="00A34B26" w:rsidRPr="005C3462" w:rsidRDefault="00893095" w:rsidP="00893095">
                                  <w:pPr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89"/>
                                    <w:ind w:left="720" w:hanging="450"/>
                                    <w:rPr>
                                      <w:rFonts w:ascii="Times New Roman" w:eastAsiaTheme="minorEastAsia" w:hAnsi="Times New Roman"/>
                                      <w:sz w:val="20"/>
                                      <w:szCs w:val="20"/>
                                      <w:lang w:val="es-ES_tradnl"/>
                                    </w:rPr>
                                  </w:pPr>
                                  <w:r w:rsidRPr="005C3462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z w:val="20"/>
                                      <w:szCs w:val="20"/>
                                      <w:lang w:val="es-ES_tradnl"/>
                                    </w:rPr>
                                    <w:t xml:space="preserve">Inglés/Artes del lenguaje e Alfabetización  </w:t>
                                  </w:r>
                                </w:p>
                              </w:tc>
                              <w:tc>
                                <w:tcPr>
                                  <w:tcW w:w="3060" w:type="dxa"/>
                                  <w:tcBorders>
                                    <w:top w:val="single" w:sz="8" w:space="0" w:color="8B2528"/>
                                    <w:left w:val="single" w:sz="8" w:space="0" w:color="8B2528"/>
                                    <w:bottom w:val="single" w:sz="8" w:space="0" w:color="8B2528"/>
                                    <w:right w:val="single" w:sz="8" w:space="0" w:color="8B2528"/>
                                  </w:tcBorders>
                                  <w:shd w:val="clear" w:color="auto" w:fill="D7B8AC"/>
                                </w:tcPr>
                                <w:p w14:paraId="0AAC9FB4" w14:textId="77777777" w:rsidR="00A34B26" w:rsidRPr="005C3462" w:rsidRDefault="00A34B26" w:rsidP="003E0C3D">
                                  <w:pPr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7" w:line="110" w:lineRule="exact"/>
                                    <w:rPr>
                                      <w:rFonts w:ascii="Times New Roman" w:eastAsiaTheme="minorEastAsia" w:hAnsi="Times New Roman"/>
                                      <w:sz w:val="20"/>
                                      <w:szCs w:val="20"/>
                                      <w:lang w:val="es-ES_tradnl"/>
                                    </w:rPr>
                                  </w:pPr>
                                </w:p>
                                <w:p w14:paraId="468473A5" w14:textId="77777777" w:rsidR="00A34B26" w:rsidRPr="005C3462" w:rsidRDefault="00A34B26" w:rsidP="003E0C3D">
                                  <w:pPr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ind w:right="16"/>
                                    <w:jc w:val="center"/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7"/>
                                      <w:sz w:val="8"/>
                                      <w:szCs w:val="8"/>
                                      <w:lang w:val="es-ES_tradnl"/>
                                    </w:rPr>
                                  </w:pPr>
                                </w:p>
                                <w:p w14:paraId="1B777D0E" w14:textId="236089E8" w:rsidR="00A34B26" w:rsidRPr="005C3462" w:rsidRDefault="005C3462" w:rsidP="003E0C3D">
                                  <w:pPr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ind w:right="16"/>
                                    <w:jc w:val="center"/>
                                    <w:rPr>
                                      <w:rFonts w:ascii="Times New Roman" w:eastAsiaTheme="minorEastAsia" w:hAnsi="Times New Roman"/>
                                      <w:sz w:val="20"/>
                                      <w:szCs w:val="20"/>
                                      <w:lang w:val="es-ES_tradnl"/>
                                    </w:rPr>
                                  </w:pPr>
                                  <w:r w:rsidRPr="005C3462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7"/>
                                      <w:sz w:val="20"/>
                                      <w:szCs w:val="20"/>
                                      <w:lang w:val="es-ES_tradnl"/>
                                    </w:rPr>
                                    <w:t>M</w:t>
                                  </w:r>
                                  <w:r w:rsidRPr="005C3462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8"/>
                                      <w:sz w:val="20"/>
                                      <w:szCs w:val="20"/>
                                      <w:lang w:val="es-ES_tradnl"/>
                                    </w:rPr>
                                    <w:t>a</w:t>
                                  </w:r>
                                  <w:r w:rsidRPr="005C3462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7"/>
                                      <w:sz w:val="20"/>
                                      <w:szCs w:val="20"/>
                                      <w:lang w:val="es-ES_tradnl"/>
                                    </w:rPr>
                                    <w:t>t</w:t>
                                  </w:r>
                                  <w:r w:rsidRPr="005C3462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8"/>
                                      <w:sz w:val="20"/>
                                      <w:szCs w:val="20"/>
                                      <w:lang w:val="es-ES_tradnl"/>
                                    </w:rPr>
                                    <w:t>e</w:t>
                                  </w:r>
                                  <w:r w:rsidRPr="005C3462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6"/>
                                      <w:sz w:val="20"/>
                                      <w:szCs w:val="20"/>
                                      <w:lang w:val="es-ES_tradnl"/>
                                    </w:rPr>
                                    <w:t>m</w:t>
                                  </w:r>
                                  <w:r w:rsidRPr="005C3462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8"/>
                                      <w:sz w:val="20"/>
                                      <w:szCs w:val="20"/>
                                      <w:lang w:val="es-ES_tradnl"/>
                                    </w:rPr>
                                    <w:t>á</w:t>
                                  </w:r>
                                  <w:r w:rsidRPr="005C3462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6"/>
                                      <w:sz w:val="20"/>
                                      <w:szCs w:val="20"/>
                                      <w:lang w:val="es-ES_tradnl"/>
                                    </w:rPr>
                                    <w:t>ti</w:t>
                                  </w:r>
                                  <w:r w:rsidRPr="005C3462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9"/>
                                      <w:sz w:val="20"/>
                                      <w:szCs w:val="20"/>
                                      <w:lang w:val="es-ES_tradnl"/>
                                    </w:rPr>
                                    <w:t>ca</w:t>
                                  </w:r>
                                  <w:r w:rsidRPr="005C3462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z w:val="20"/>
                                      <w:szCs w:val="20"/>
                                      <w:lang w:val="es-ES_tradnl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A34B26" w:rsidRPr="0034453F" w14:paraId="642D05E2" w14:textId="77777777" w:rsidTr="003E0C3D">
                              <w:trPr>
                                <w:trHeight w:hRule="exact" w:val="617"/>
                              </w:trPr>
                              <w:tc>
                                <w:tcPr>
                                  <w:tcW w:w="2610" w:type="dxa"/>
                                  <w:tcBorders>
                                    <w:top w:val="single" w:sz="8" w:space="0" w:color="8B2528"/>
                                    <w:left w:val="single" w:sz="8" w:space="0" w:color="8B2528"/>
                                    <w:bottom w:val="single" w:sz="8" w:space="0" w:color="8B2528"/>
                                    <w:right w:val="single" w:sz="8" w:space="0" w:color="8B2528"/>
                                  </w:tcBorders>
                                </w:tcPr>
                                <w:p w14:paraId="493BC9E7" w14:textId="71CA85BB" w:rsidR="00893095" w:rsidRPr="005C3462" w:rsidRDefault="00893095" w:rsidP="000D6AEA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000000"/>
                                      <w:sz w:val="18"/>
                                      <w:szCs w:val="18"/>
                                      <w:lang w:val="es-ES_tradnl"/>
                                    </w:rPr>
                                  </w:pPr>
                                  <w:r w:rsidRPr="005C3462">
                                    <w:rPr>
                                      <w:rFonts w:ascii="Segoe UI" w:hAnsi="Segoe UI" w:cs="Segoe UI"/>
                                      <w:color w:val="000000"/>
                                      <w:sz w:val="18"/>
                                      <w:szCs w:val="18"/>
                                      <w:lang w:val="es-ES_tradnl"/>
                                    </w:rPr>
                                    <w:t>Leer</w:t>
                                  </w:r>
                                  <w:r w:rsidR="000D6AEA" w:rsidRPr="005C3462">
                                    <w:rPr>
                                      <w:rFonts w:ascii="Segoe UI" w:hAnsi="Segoe UI" w:cs="Segoe UI"/>
                                      <w:color w:val="000000"/>
                                      <w:sz w:val="18"/>
                                      <w:szCs w:val="18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5C3462">
                                    <w:rPr>
                                      <w:rFonts w:ascii="Segoe UI" w:hAnsi="Segoe UI" w:cs="Segoe UI"/>
                                      <w:color w:val="000000"/>
                                      <w:sz w:val="18"/>
                                      <w:szCs w:val="18"/>
                                      <w:lang w:val="es-ES_tradnl"/>
                                    </w:rPr>
                                    <w:t xml:space="preserve"> tanto</w:t>
                                  </w:r>
                                  <w:r w:rsidR="000D6AEA" w:rsidRPr="005C3462">
                                    <w:rPr>
                                      <w:rFonts w:ascii="Segoe UI" w:hAnsi="Segoe UI" w:cs="Segoe UI"/>
                                      <w:color w:val="000000"/>
                                      <w:sz w:val="18"/>
                                      <w:szCs w:val="18"/>
                                      <w:lang w:val="es-ES_tradnl"/>
                                    </w:rPr>
                                    <w:t xml:space="preserve"> no-</w:t>
                                  </w:r>
                                  <w:r w:rsidRPr="005C3462">
                                    <w:rPr>
                                      <w:rFonts w:ascii="Segoe UI" w:hAnsi="Segoe UI" w:cs="Segoe UI"/>
                                      <w:color w:val="000000"/>
                                      <w:sz w:val="18"/>
                                      <w:szCs w:val="18"/>
                                      <w:lang w:val="es-ES_tradnl"/>
                                    </w:rPr>
                                    <w:t xml:space="preserve"> ficción como ficción</w:t>
                                  </w:r>
                                </w:p>
                                <w:p w14:paraId="313D14F0" w14:textId="77777777" w:rsidR="00A34B26" w:rsidRPr="005C3462" w:rsidRDefault="00A34B26" w:rsidP="003E0C3D">
                                  <w:pPr>
                                    <w:tabs>
                                      <w:tab w:val="left" w:pos="548"/>
                                    </w:tabs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98"/>
                                    <w:ind w:left="720" w:hanging="450"/>
                                    <w:rPr>
                                      <w:rFonts w:ascii="Times New Roman" w:eastAsiaTheme="minorEastAsia" w:hAnsi="Times New Roman"/>
                                      <w:sz w:val="18"/>
                                      <w:szCs w:val="18"/>
                                      <w:lang w:val="es-ES_trad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60" w:type="dxa"/>
                                  <w:tcBorders>
                                    <w:top w:val="single" w:sz="8" w:space="0" w:color="8B2528"/>
                                    <w:left w:val="single" w:sz="8" w:space="0" w:color="8B2528"/>
                                    <w:bottom w:val="single" w:sz="8" w:space="0" w:color="8B2528"/>
                                    <w:right w:val="single" w:sz="8" w:space="0" w:color="8B2528"/>
                                  </w:tcBorders>
                                </w:tcPr>
                                <w:p w14:paraId="0F58FEA0" w14:textId="2A8E5190" w:rsidR="00A34B26" w:rsidRPr="005C3462" w:rsidRDefault="00E51BBB" w:rsidP="003E0C3D">
                                  <w:pPr>
                                    <w:tabs>
                                      <w:tab w:val="left" w:pos="540"/>
                                    </w:tabs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98"/>
                                    <w:ind w:left="720" w:hanging="450"/>
                                    <w:rPr>
                                      <w:rFonts w:ascii="Times New Roman" w:eastAsiaTheme="minorEastAsia" w:hAnsi="Times New Roman"/>
                                      <w:sz w:val="18"/>
                                      <w:szCs w:val="18"/>
                                      <w:lang w:val="es-ES_tradnl"/>
                                    </w:rPr>
                                  </w:pPr>
                                  <w:r w:rsidRPr="005C3462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  <w:lang w:val="es-ES_tradnl"/>
                                    </w:rPr>
                                    <w:t>Desarrollar habilidades a través de los niveles de grado</w:t>
                                  </w:r>
                                </w:p>
                              </w:tc>
                            </w:tr>
                            <w:tr w:rsidR="00A34B26" w:rsidRPr="005C3462" w14:paraId="0E08BF16" w14:textId="77777777" w:rsidTr="003E0C3D">
                              <w:trPr>
                                <w:trHeight w:hRule="exact" w:val="635"/>
                              </w:trPr>
                              <w:tc>
                                <w:tcPr>
                                  <w:tcW w:w="2610" w:type="dxa"/>
                                  <w:tcBorders>
                                    <w:top w:val="single" w:sz="8" w:space="0" w:color="8B2528"/>
                                    <w:left w:val="single" w:sz="8" w:space="0" w:color="8B2528"/>
                                    <w:bottom w:val="single" w:sz="8" w:space="0" w:color="8B2528"/>
                                    <w:right w:val="single" w:sz="8" w:space="0" w:color="8B2528"/>
                                  </w:tcBorders>
                                </w:tcPr>
                                <w:p w14:paraId="2E478D10" w14:textId="36861C5A" w:rsidR="00A34B26" w:rsidRPr="005C3462" w:rsidRDefault="000D6AEA" w:rsidP="000D6AEA">
                                  <w:pPr>
                                    <w:tabs>
                                      <w:tab w:val="left" w:pos="548"/>
                                    </w:tabs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58"/>
                                    <w:ind w:left="720" w:hanging="450"/>
                                    <w:rPr>
                                      <w:rFonts w:ascii="Times New Roman" w:eastAsiaTheme="minorEastAsia" w:hAnsi="Times New Roman"/>
                                      <w:sz w:val="18"/>
                                      <w:szCs w:val="18"/>
                                      <w:lang w:val="es-ES_tradnl"/>
                                    </w:rPr>
                                  </w:pPr>
                                  <w:r w:rsidRPr="005C3462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  <w:lang w:val="es-ES_tradnl"/>
                                    </w:rPr>
                                    <w:t>Aprender sobre el mundo leyendo</w:t>
                                  </w:r>
                                </w:p>
                              </w:tc>
                              <w:tc>
                                <w:tcPr>
                                  <w:tcW w:w="3060" w:type="dxa"/>
                                  <w:tcBorders>
                                    <w:top w:val="single" w:sz="8" w:space="0" w:color="8B2528"/>
                                    <w:left w:val="single" w:sz="8" w:space="0" w:color="8B2528"/>
                                    <w:bottom w:val="single" w:sz="8" w:space="0" w:color="8B2528"/>
                                    <w:right w:val="single" w:sz="8" w:space="0" w:color="8B2528"/>
                                  </w:tcBorders>
                                </w:tcPr>
                                <w:p w14:paraId="09FB701D" w14:textId="4F5DD276" w:rsidR="00A34B26" w:rsidRPr="005C3462" w:rsidRDefault="00E51BBB" w:rsidP="00E51BBB">
                                  <w:pPr>
                                    <w:tabs>
                                      <w:tab w:val="left" w:pos="540"/>
                                    </w:tabs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58"/>
                                    <w:ind w:left="720" w:hanging="450"/>
                                    <w:rPr>
                                      <w:rFonts w:ascii="Times New Roman" w:eastAsiaTheme="minorEastAsia" w:hAnsi="Times New Roman"/>
                                      <w:sz w:val="18"/>
                                      <w:szCs w:val="18"/>
                                      <w:lang w:val="es-ES_tradnl"/>
                                    </w:rPr>
                                  </w:pPr>
                                  <w:r w:rsidRPr="005C3462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  <w:lang w:val="es-ES_tradnl"/>
                                    </w:rPr>
                                    <w:t xml:space="preserve">Aprender </w:t>
                                  </w:r>
                                  <w:r w:rsidR="005C3462" w:rsidRPr="005C3462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  <w:lang w:val="es-ES_tradnl"/>
                                    </w:rPr>
                                    <w:t>más</w:t>
                                  </w:r>
                                  <w:r w:rsidRPr="005C3462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  <w:lang w:val="es-ES_tradnl"/>
                                    </w:rPr>
                                    <w:t xml:space="preserve"> sobre menos</w:t>
                                  </w:r>
                                </w:p>
                              </w:tc>
                            </w:tr>
                            <w:tr w:rsidR="00A34B26" w:rsidRPr="0034453F" w14:paraId="10ED17FA" w14:textId="77777777" w:rsidTr="005C3462">
                              <w:trPr>
                                <w:trHeight w:hRule="exact" w:val="587"/>
                              </w:trPr>
                              <w:tc>
                                <w:tcPr>
                                  <w:tcW w:w="2610" w:type="dxa"/>
                                  <w:tcBorders>
                                    <w:top w:val="single" w:sz="8" w:space="0" w:color="8B2528"/>
                                    <w:left w:val="single" w:sz="8" w:space="0" w:color="8B2528"/>
                                    <w:bottom w:val="single" w:sz="8" w:space="0" w:color="8B2528"/>
                                    <w:right w:val="single" w:sz="8" w:space="0" w:color="8B2528"/>
                                  </w:tcBorders>
                                </w:tcPr>
                                <w:p w14:paraId="00976B77" w14:textId="28B45707" w:rsidR="00A34B26" w:rsidRPr="005C3462" w:rsidRDefault="000D6AEA" w:rsidP="000D6AEA">
                                  <w:pPr>
                                    <w:tabs>
                                      <w:tab w:val="left" w:pos="548"/>
                                    </w:tabs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58"/>
                                    <w:ind w:left="720" w:hanging="450"/>
                                    <w:rPr>
                                      <w:rFonts w:ascii="Times New Roman" w:eastAsiaTheme="minorEastAsia" w:hAnsi="Times New Roman"/>
                                      <w:sz w:val="18"/>
                                      <w:szCs w:val="18"/>
                                      <w:lang w:val="es-ES_tradnl"/>
                                    </w:rPr>
                                  </w:pPr>
                                  <w:r w:rsidRPr="005C3462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  <w:lang w:val="es-ES_tradnl"/>
                                    </w:rPr>
                                    <w:t xml:space="preserve">Leer material más desafiante </w:t>
                                  </w:r>
                                </w:p>
                              </w:tc>
                              <w:tc>
                                <w:tcPr>
                                  <w:tcW w:w="3060" w:type="dxa"/>
                                  <w:tcBorders>
                                    <w:top w:val="single" w:sz="8" w:space="0" w:color="8B2528"/>
                                    <w:left w:val="single" w:sz="8" w:space="0" w:color="8B2528"/>
                                    <w:bottom w:val="single" w:sz="8" w:space="0" w:color="8B2528"/>
                                    <w:right w:val="single" w:sz="8" w:space="0" w:color="8B2528"/>
                                  </w:tcBorders>
                                </w:tcPr>
                                <w:p w14:paraId="4C0257BF" w14:textId="5BF27465" w:rsidR="00A34B26" w:rsidRPr="005C3462" w:rsidRDefault="000D6AEA" w:rsidP="003E0C3D">
                                  <w:pPr>
                                    <w:tabs>
                                      <w:tab w:val="left" w:pos="540"/>
                                    </w:tabs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57"/>
                                    <w:ind w:left="720" w:hanging="450"/>
                                    <w:rPr>
                                      <w:rFonts w:ascii="Times New Roman" w:eastAsiaTheme="minorEastAsia" w:hAnsi="Times New Roman"/>
                                      <w:sz w:val="18"/>
                                      <w:szCs w:val="18"/>
                                      <w:lang w:val="es-ES_tradnl"/>
                                    </w:rPr>
                                  </w:pPr>
                                  <w:r w:rsidRPr="005C3462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  <w:lang w:val="es-ES_tradnl"/>
                                    </w:rPr>
                                    <w:t>Utilizar los hechos de matemáticas fácilmente</w:t>
                                  </w:r>
                                </w:p>
                              </w:tc>
                            </w:tr>
                            <w:tr w:rsidR="00A34B26" w:rsidRPr="005C3462" w14:paraId="5366E424" w14:textId="77777777" w:rsidTr="003E0C3D">
                              <w:trPr>
                                <w:trHeight w:hRule="exact" w:val="617"/>
                              </w:trPr>
                              <w:tc>
                                <w:tcPr>
                                  <w:tcW w:w="2610" w:type="dxa"/>
                                  <w:tcBorders>
                                    <w:top w:val="single" w:sz="8" w:space="0" w:color="8B2528"/>
                                    <w:left w:val="single" w:sz="8" w:space="0" w:color="8B2528"/>
                                    <w:bottom w:val="single" w:sz="8" w:space="0" w:color="8B2528"/>
                                    <w:right w:val="single" w:sz="8" w:space="0" w:color="8B2528"/>
                                  </w:tcBorders>
                                </w:tcPr>
                                <w:p w14:paraId="72BD8BBD" w14:textId="66343456" w:rsidR="00A34B26" w:rsidRPr="005C3462" w:rsidRDefault="00C21EDC" w:rsidP="00C21EDC">
                                  <w:pPr>
                                    <w:tabs>
                                      <w:tab w:val="left" w:pos="548"/>
                                    </w:tabs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58"/>
                                    <w:ind w:left="270"/>
                                    <w:rPr>
                                      <w:rFonts w:ascii="Times New Roman" w:eastAsiaTheme="minorEastAsia" w:hAnsi="Times New Roman"/>
                                      <w:sz w:val="18"/>
                                      <w:szCs w:val="18"/>
                                      <w:lang w:val="es-ES_tradnl"/>
                                    </w:rPr>
                                  </w:pPr>
                                  <w:r w:rsidRPr="005C3462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  <w:lang w:val="es-ES_tradnl"/>
                                    </w:rPr>
                                    <w:t xml:space="preserve">Hablar </w:t>
                                  </w:r>
                                  <w:r w:rsidR="000D6AEA" w:rsidRPr="005C3462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  <w:lang w:val="es-ES_tradnl"/>
                                    </w:rPr>
                                    <w:t xml:space="preserve">de lectura </w:t>
                                  </w:r>
                                  <w:r w:rsidR="005C3462" w:rsidRPr="005C3462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  <w:lang w:val="es-ES_tradnl"/>
                                    </w:rPr>
                                    <w:t>usando</w:t>
                                  </w:r>
                                  <w:r w:rsidRPr="005C3462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  <w:lang w:val="es-ES_tradnl"/>
                                    </w:rPr>
                                    <w:t xml:space="preserve"> </w:t>
                                  </w:r>
                                  <w:r w:rsidR="000D6AEA" w:rsidRPr="005C3462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  <w:lang w:val="es-ES_tradnl"/>
                                    </w:rPr>
                                    <w:t>"</w:t>
                                  </w:r>
                                  <w:r w:rsidRPr="005C3462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  <w:lang w:val="es-ES_tradnl"/>
                                    </w:rPr>
                                    <w:t>evidencia</w:t>
                                  </w:r>
                                  <w:r w:rsidR="000D6AEA" w:rsidRPr="005C3462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  <w:lang w:val="es-ES_tradnl"/>
                                    </w:rPr>
                                    <w:t>"</w:t>
                                  </w:r>
                                </w:p>
                              </w:tc>
                              <w:tc>
                                <w:tcPr>
                                  <w:tcW w:w="3060" w:type="dxa"/>
                                  <w:tcBorders>
                                    <w:top w:val="single" w:sz="8" w:space="0" w:color="8B2528"/>
                                    <w:left w:val="single" w:sz="8" w:space="0" w:color="8B2528"/>
                                    <w:bottom w:val="single" w:sz="8" w:space="0" w:color="8B2528"/>
                                    <w:right w:val="single" w:sz="8" w:space="0" w:color="8B2528"/>
                                  </w:tcBorders>
                                </w:tcPr>
                                <w:p w14:paraId="486F7400" w14:textId="6BD4A68E" w:rsidR="000D6AEA" w:rsidRPr="000D6AEA" w:rsidRDefault="00C21EDC" w:rsidP="000D6AEA">
                                  <w:pPr>
                                    <w:rPr>
                                      <w:rFonts w:ascii="Segoe UI" w:hAnsi="Segoe UI" w:cs="Segoe UI"/>
                                      <w:color w:val="000000"/>
                                      <w:sz w:val="18"/>
                                      <w:szCs w:val="18"/>
                                      <w:lang w:val="es-ES_tradnl"/>
                                    </w:rPr>
                                  </w:pPr>
                                  <w:r w:rsidRPr="005C3462">
                                    <w:rPr>
                                      <w:rFonts w:ascii="Segoe UI" w:hAnsi="Segoe UI" w:cs="Segoe UI"/>
                                      <w:color w:val="000000"/>
                                      <w:sz w:val="18"/>
                                      <w:szCs w:val="18"/>
                                      <w:lang w:val="es-ES_tradnl"/>
                                    </w:rPr>
                                    <w:t xml:space="preserve">Pensar </w:t>
                                  </w:r>
                                  <w:r w:rsidR="000D6AEA" w:rsidRPr="000D6AEA">
                                    <w:rPr>
                                      <w:rFonts w:ascii="Segoe UI" w:hAnsi="Segoe UI" w:cs="Segoe UI"/>
                                      <w:color w:val="000000"/>
                                      <w:sz w:val="18"/>
                                      <w:szCs w:val="18"/>
                                      <w:lang w:val="es-ES_tradnl"/>
                                    </w:rPr>
                                    <w:t xml:space="preserve"> rápido </w:t>
                                  </w:r>
                                  <w:r w:rsidRPr="005C3462">
                                    <w:rPr>
                                      <w:rFonts w:ascii="Segoe UI" w:hAnsi="Segoe UI" w:cs="Segoe UI"/>
                                      <w:color w:val="000000"/>
                                      <w:sz w:val="18"/>
                                      <w:szCs w:val="18"/>
                                      <w:lang w:val="es-ES_tradnl"/>
                                    </w:rPr>
                                    <w:t>Y</w:t>
                                  </w:r>
                                  <w:r w:rsidR="000D6AEA" w:rsidRPr="000D6AEA">
                                    <w:rPr>
                                      <w:rFonts w:ascii="Segoe UI" w:hAnsi="Segoe UI" w:cs="Segoe UI"/>
                                      <w:color w:val="000000"/>
                                      <w:sz w:val="18"/>
                                      <w:szCs w:val="18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5C3462">
                                    <w:rPr>
                                      <w:rFonts w:ascii="Segoe UI" w:hAnsi="Segoe UI" w:cs="Segoe UI"/>
                                      <w:color w:val="000000"/>
                                      <w:sz w:val="18"/>
                                      <w:szCs w:val="18"/>
                                      <w:lang w:val="es-ES_tradnl"/>
                                    </w:rPr>
                                    <w:t>resolver problemas</w:t>
                                  </w:r>
                                </w:p>
                                <w:p w14:paraId="6CA6BB28" w14:textId="74ADBE6E" w:rsidR="000D6AEA" w:rsidRPr="005C3462" w:rsidRDefault="000D6AEA" w:rsidP="003E0C3D">
                                  <w:pPr>
                                    <w:tabs>
                                      <w:tab w:val="left" w:pos="540"/>
                                    </w:tabs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58"/>
                                    <w:ind w:left="720" w:hanging="450"/>
                                    <w:rPr>
                                      <w:rFonts w:ascii="Times New Roman" w:eastAsiaTheme="minorEastAsia" w:hAnsi="Times New Roman"/>
                                      <w:sz w:val="18"/>
                                      <w:szCs w:val="18"/>
                                      <w:lang w:val="es-ES_tradnl"/>
                                    </w:rPr>
                                  </w:pPr>
                                </w:p>
                              </w:tc>
                            </w:tr>
                            <w:tr w:rsidR="00A34B26" w:rsidRPr="005C3462" w14:paraId="6AFD1035" w14:textId="77777777" w:rsidTr="005C3462">
                              <w:trPr>
                                <w:trHeight w:hRule="exact" w:val="542"/>
                              </w:trPr>
                              <w:tc>
                                <w:tcPr>
                                  <w:tcW w:w="2610" w:type="dxa"/>
                                  <w:tcBorders>
                                    <w:top w:val="single" w:sz="8" w:space="0" w:color="8B2528"/>
                                    <w:left w:val="single" w:sz="8" w:space="0" w:color="8B2528"/>
                                    <w:bottom w:val="single" w:sz="8" w:space="0" w:color="8B2528"/>
                                    <w:right w:val="single" w:sz="8" w:space="0" w:color="8B2528"/>
                                  </w:tcBorders>
                                </w:tcPr>
                                <w:p w14:paraId="2D4B2799" w14:textId="058AC6A6" w:rsidR="00A34B26" w:rsidRPr="005C3462" w:rsidRDefault="00C21EDC" w:rsidP="00C21EDC">
                                  <w:pPr>
                                    <w:tabs>
                                      <w:tab w:val="left" w:pos="548"/>
                                    </w:tabs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58"/>
                                    <w:ind w:left="270"/>
                                    <w:rPr>
                                      <w:rFonts w:ascii="Times New Roman" w:eastAsiaTheme="minorEastAsia" w:hAnsi="Times New Roman"/>
                                      <w:sz w:val="18"/>
                                      <w:szCs w:val="18"/>
                                      <w:lang w:val="es-ES_tradnl"/>
                                    </w:rPr>
                                  </w:pPr>
                                  <w:r w:rsidRPr="005C3462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  <w:lang w:val="es-ES_tradnl"/>
                                    </w:rPr>
                                    <w:t>Escribir sobre  textos usando “evidencia”</w:t>
                                  </w:r>
                                </w:p>
                              </w:tc>
                              <w:tc>
                                <w:tcPr>
                                  <w:tcW w:w="3060" w:type="dxa"/>
                                  <w:tcBorders>
                                    <w:top w:val="single" w:sz="8" w:space="0" w:color="8B2528"/>
                                    <w:left w:val="single" w:sz="8" w:space="0" w:color="8B2528"/>
                                    <w:bottom w:val="single" w:sz="8" w:space="0" w:color="8B2528"/>
                                    <w:right w:val="single" w:sz="8" w:space="0" w:color="8B2528"/>
                                  </w:tcBorders>
                                </w:tcPr>
                                <w:p w14:paraId="373AEF5A" w14:textId="4589D000" w:rsidR="00A34B26" w:rsidRPr="005C3462" w:rsidRDefault="00C21EDC" w:rsidP="005C3462">
                                  <w:pPr>
                                    <w:tabs>
                                      <w:tab w:val="left" w:pos="540"/>
                                    </w:tabs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58"/>
                                    <w:ind w:left="720" w:hanging="450"/>
                                    <w:rPr>
                                      <w:rFonts w:ascii="Times New Roman" w:eastAsiaTheme="minorEastAsia" w:hAnsi="Times New Roman"/>
                                      <w:sz w:val="18"/>
                                      <w:szCs w:val="18"/>
                                      <w:lang w:val="es-ES_tradnl"/>
                                    </w:rPr>
                                  </w:pPr>
                                  <w:r w:rsidRPr="005C3462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  <w:lang w:val="es-ES_tradnl"/>
                                    </w:rPr>
                                    <w:t>Realmente sabe</w:t>
                                  </w:r>
                                  <w:r w:rsidR="005C3462" w:rsidRPr="005C3462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  <w:lang w:val="es-ES_tradnl"/>
                                    </w:rPr>
                                    <w:t>rlo</w:t>
                                  </w:r>
                                  <w:r w:rsidRPr="005C3462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  <w:lang w:val="es-ES_tradnl"/>
                                    </w:rPr>
                                    <w:t>, realmente hacerlo</w:t>
                                  </w:r>
                                </w:p>
                              </w:tc>
                            </w:tr>
                            <w:tr w:rsidR="00A34B26" w:rsidRPr="0034453F" w14:paraId="02BB2EBF" w14:textId="77777777" w:rsidTr="005C3462">
                              <w:trPr>
                                <w:trHeight w:hRule="exact" w:val="542"/>
                              </w:trPr>
                              <w:tc>
                                <w:tcPr>
                                  <w:tcW w:w="2610" w:type="dxa"/>
                                  <w:tcBorders>
                                    <w:top w:val="single" w:sz="8" w:space="0" w:color="8B2528"/>
                                    <w:left w:val="single" w:sz="8" w:space="0" w:color="8B2528"/>
                                    <w:bottom w:val="single" w:sz="8" w:space="0" w:color="8B2528"/>
                                    <w:right w:val="single" w:sz="8" w:space="0" w:color="8B2528"/>
                                  </w:tcBorders>
                                </w:tcPr>
                                <w:p w14:paraId="6AA1BBA7" w14:textId="413B05B4" w:rsidR="00A34B26" w:rsidRPr="005C3462" w:rsidRDefault="005C3462" w:rsidP="005C3462">
                                  <w:pPr>
                                    <w:tabs>
                                      <w:tab w:val="left" w:pos="548"/>
                                    </w:tabs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58"/>
                                    <w:jc w:val="center"/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  <w:lang w:val="es-ES_tradnl"/>
                                    </w:rPr>
                                  </w:pPr>
                                  <w:r w:rsidRPr="005C3462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8"/>
                                      <w:sz w:val="18"/>
                                      <w:szCs w:val="18"/>
                                      <w:lang w:val="es-ES_tradnl"/>
                                    </w:rPr>
                                    <w:t xml:space="preserve">Saber más </w:t>
                                  </w:r>
                                  <w:r w:rsidR="00C21EDC" w:rsidRPr="005C3462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  <w:lang w:val="es-ES_tradnl"/>
                                    </w:rPr>
                                    <w:t xml:space="preserve"> palabras de vocabulario</w:t>
                                  </w:r>
                                </w:p>
                                <w:p w14:paraId="0963AA28" w14:textId="60D1C5E5" w:rsidR="005C3462" w:rsidRPr="005C3462" w:rsidRDefault="005C3462" w:rsidP="005C3462">
                                  <w:pPr>
                                    <w:tabs>
                                      <w:tab w:val="left" w:pos="548"/>
                                    </w:tabs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58"/>
                                    <w:rPr>
                                      <w:rFonts w:ascii="Times New Roman" w:eastAsiaTheme="minorEastAsia" w:hAnsi="Times New Roman"/>
                                      <w:sz w:val="18"/>
                                      <w:szCs w:val="18"/>
                                      <w:lang w:val="es-ES_trad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60" w:type="dxa"/>
                                  <w:tcBorders>
                                    <w:top w:val="single" w:sz="8" w:space="0" w:color="8B2528"/>
                                    <w:left w:val="single" w:sz="8" w:space="0" w:color="8B2528"/>
                                    <w:bottom w:val="single" w:sz="8" w:space="0" w:color="8B2528"/>
                                    <w:right w:val="single" w:sz="8" w:space="0" w:color="8B2528"/>
                                  </w:tcBorders>
                                </w:tcPr>
                                <w:p w14:paraId="4F837F65" w14:textId="5B8AAC48" w:rsidR="00A34B26" w:rsidRPr="005C3462" w:rsidRDefault="00A34B26" w:rsidP="009B19E7">
                                  <w:pPr>
                                    <w:tabs>
                                      <w:tab w:val="left" w:pos="540"/>
                                    </w:tabs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58"/>
                                    <w:ind w:left="720" w:hanging="450"/>
                                    <w:rPr>
                                      <w:rFonts w:ascii="Times New Roman" w:eastAsiaTheme="minorEastAsia" w:hAnsi="Times New Roman"/>
                                      <w:sz w:val="18"/>
                                      <w:szCs w:val="18"/>
                                      <w:lang w:val="es-ES_tradnl"/>
                                    </w:rPr>
                                  </w:pPr>
                                  <w:r w:rsidRPr="005C3462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3"/>
                                      <w:sz w:val="18"/>
                                      <w:szCs w:val="18"/>
                                      <w:lang w:val="es-ES_tradnl"/>
                                    </w:rPr>
                                    <w:t>U</w:t>
                                  </w:r>
                                  <w:r w:rsidRPr="005C3462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  <w:lang w:val="es-ES_tradnl"/>
                                    </w:rPr>
                                    <w:t>s</w:t>
                                  </w:r>
                                  <w:r w:rsidR="009B19E7" w:rsidRPr="005C3462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  <w:lang w:val="es-ES_tradnl"/>
                                    </w:rPr>
                                    <w:t xml:space="preserve">ar </w:t>
                                  </w:r>
                                  <w:r w:rsidR="005C3462" w:rsidRPr="005C3462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  <w:lang w:val="es-ES_tradnl"/>
                                    </w:rPr>
                                    <w:t>matemáticas</w:t>
                                  </w:r>
                                  <w:r w:rsidR="009B19E7" w:rsidRPr="005C3462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  <w:lang w:val="es-ES_tradnl"/>
                                    </w:rPr>
                                    <w:t xml:space="preserve"> en la vida  real</w:t>
                                  </w:r>
                                </w:p>
                              </w:tc>
                            </w:tr>
                          </w:tbl>
                          <w:p w14:paraId="568DF218" w14:textId="411EBAE9" w:rsidR="00A34B26" w:rsidRPr="005C3462" w:rsidRDefault="009B19E7" w:rsidP="00DA67F7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left="90" w:right="75"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</w:pPr>
                            <w:bookmarkStart w:id="0" w:name="_GoBack"/>
                            <w:r w:rsidRPr="005C3462">
                              <w:rPr>
                                <w:rFonts w:asciiTheme="minorHAnsi" w:eastAsiaTheme="minorEastAsia" w:hAnsiTheme="minorHAnsi" w:cstheme="minorHAnsi"/>
                                <w:sz w:val="18"/>
                                <w:szCs w:val="18"/>
                                <w:lang w:val="es-ES_tradnl"/>
                              </w:rPr>
                              <w:t xml:space="preserve">Este </w:t>
                            </w:r>
                            <w:r w:rsidR="005C3462" w:rsidRPr="005C3462">
                              <w:rPr>
                                <w:rFonts w:asciiTheme="minorHAnsi" w:eastAsiaTheme="minorEastAsia" w:hAnsiTheme="minorHAnsi" w:cstheme="minorHAnsi"/>
                                <w:sz w:val="18"/>
                                <w:szCs w:val="18"/>
                                <w:lang w:val="es-ES_tradnl"/>
                              </w:rPr>
                              <w:t>documento</w:t>
                            </w:r>
                            <w:r w:rsidRPr="005C3462">
                              <w:rPr>
                                <w:rFonts w:asciiTheme="minorHAnsi" w:eastAsiaTheme="minorEastAsia" w:hAnsiTheme="minorHAnsi" w:cstheme="minorHAnsi"/>
                                <w:sz w:val="18"/>
                                <w:szCs w:val="18"/>
                                <w:lang w:val="es-ES_tradnl"/>
                              </w:rPr>
                              <w:t xml:space="preserve"> puede ser encontrado en</w:t>
                            </w:r>
                            <w:r w:rsidR="00DA67F7">
                              <w:rPr>
                                <w:rFonts w:asciiTheme="minorHAnsi" w:eastAsiaTheme="minorEastAsia" w:hAnsiTheme="minorHAnsi" w:cstheme="minorHAnsi"/>
                                <w:sz w:val="18"/>
                                <w:szCs w:val="18"/>
                                <w:lang w:val="es-ES_tradnl"/>
                              </w:rPr>
                              <w:t xml:space="preserve">: </w:t>
                            </w:r>
                            <w:bookmarkEnd w:id="0"/>
                            <w:r w:rsidR="009B4B2F">
                              <w:rPr>
                                <w:rFonts w:asciiTheme="minorHAnsi" w:eastAsiaTheme="minorEastAsia" w:hAnsiTheme="minorHAnsi" w:cstheme="minorHAnsi"/>
                                <w:sz w:val="18"/>
                                <w:szCs w:val="18"/>
                                <w:lang w:val="es-ES_tradnl"/>
                              </w:rPr>
                              <w:t>h</w:t>
                            </w:r>
                            <w:r w:rsidR="005C3462">
                              <w:rPr>
                                <w:rFonts w:asciiTheme="minorHAnsi" w:eastAsiaTheme="minorEastAsia" w:hAnsiTheme="minorHAnsi" w:cstheme="minorHAnsi"/>
                                <w:sz w:val="18"/>
                                <w:szCs w:val="18"/>
                                <w:lang w:val="es-ES_tradnl"/>
                              </w:rPr>
                              <w:t>t</w:t>
                            </w:r>
                            <w:r w:rsidR="00A34B26" w:rsidRPr="005C3462">
                              <w:rPr>
                                <w:rFonts w:asciiTheme="minorHAnsi" w:eastAsiaTheme="minorEastAsia" w:hAnsiTheme="minorHAnsi" w:cstheme="minorHAnsi"/>
                                <w:sz w:val="18"/>
                                <w:szCs w:val="18"/>
                                <w:lang w:val="es-ES_tradnl"/>
                              </w:rPr>
                              <w:t>tp://msde.state.md.us/cc/pr/24.pdf</w:t>
                            </w:r>
                          </w:p>
                          <w:p w14:paraId="061F9825" w14:textId="3004FD07" w:rsidR="00A34B26" w:rsidRPr="005C3462" w:rsidRDefault="005C3462" w:rsidP="005C3462">
                            <w:pPr>
                              <w:tabs>
                                <w:tab w:val="left" w:pos="5940"/>
                              </w:tabs>
                              <w:ind w:left="270" w:right="165" w:hanging="180"/>
                              <w:jc w:val="center"/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6"/>
                                <w:sz w:val="8"/>
                                <w:szCs w:val="8"/>
                              </w:rPr>
                            </w:pPr>
                            <w:r w:rsidRPr="005C3462">
                              <w:rPr>
                                <w:rFonts w:asciiTheme="minorHAnsi" w:eastAsiaTheme="minorEastAsia" w:hAnsiTheme="minorHAnsi" w:cstheme="minorHAnsi"/>
                                <w:color w:val="231F20"/>
                                <w:sz w:val="18"/>
                                <w:szCs w:val="18"/>
                              </w:rPr>
                              <w:t>Fuente</w:t>
                            </w:r>
                            <w:r w:rsidR="00A34B26" w:rsidRPr="005C3462">
                              <w:rPr>
                                <w:rFonts w:asciiTheme="minorHAnsi" w:eastAsiaTheme="minorEastAsia" w:hAnsiTheme="minorHAnsi" w:cstheme="minorHAnsi"/>
                                <w:color w:val="231F20"/>
                                <w:sz w:val="18"/>
                                <w:szCs w:val="18"/>
                              </w:rPr>
                              <w:t>:</w:t>
                            </w:r>
                            <w:r w:rsidR="00A34B26" w:rsidRPr="005C3462">
                              <w:rPr>
                                <w:rFonts w:asciiTheme="minorHAnsi" w:eastAsiaTheme="minorEastAsia" w:hAnsiTheme="minorHAnsi" w:cstheme="minorHAnsi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34B26" w:rsidRPr="005C3462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z w:val="18"/>
                                <w:szCs w:val="18"/>
                              </w:rPr>
                              <w:t>EngageN</w:t>
                            </w:r>
                            <w:r w:rsidR="00A34B26" w:rsidRPr="005C3462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pacing w:val="-21"/>
                                <w:sz w:val="18"/>
                                <w:szCs w:val="18"/>
                              </w:rPr>
                              <w:t>Y</w:t>
                            </w:r>
                            <w:r w:rsidR="00A34B26" w:rsidRPr="005C3462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z w:val="18"/>
                                <w:szCs w:val="18"/>
                              </w:rPr>
                              <w:t>.o</w:t>
                            </w:r>
                            <w:r w:rsidR="00A34B26" w:rsidRPr="005C3462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r</w:t>
                            </w:r>
                            <w:r w:rsidR="00A34B26" w:rsidRPr="005C3462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z w:val="18"/>
                                <w:szCs w:val="18"/>
                              </w:rPr>
                              <w:t>g,</w:t>
                            </w:r>
                            <w:r w:rsidR="00A34B26" w:rsidRPr="005C3462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34B26" w:rsidRPr="005C3462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z w:val="18"/>
                                <w:szCs w:val="18"/>
                              </w:rPr>
                              <w:t>New</w:t>
                            </w:r>
                            <w:r w:rsidR="00A34B26" w:rsidRPr="005C3462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34B26" w:rsidRPr="005C3462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pacing w:val="-12"/>
                                <w:sz w:val="18"/>
                                <w:szCs w:val="18"/>
                              </w:rPr>
                              <w:t>Y</w:t>
                            </w:r>
                            <w:r w:rsidR="00A34B26" w:rsidRPr="005C3462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z w:val="18"/>
                                <w:szCs w:val="18"/>
                              </w:rPr>
                              <w:t>ork</w:t>
                            </w:r>
                            <w:r w:rsidR="00A34B26" w:rsidRPr="005C3462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34B26" w:rsidRPr="005C3462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z w:val="18"/>
                                <w:szCs w:val="18"/>
                              </w:rPr>
                              <w:t>S</w:t>
                            </w:r>
                            <w:r w:rsidR="00A34B26" w:rsidRPr="005C3462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>t</w:t>
                            </w:r>
                            <w:r w:rsidR="00A34B26" w:rsidRPr="005C3462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z w:val="18"/>
                                <w:szCs w:val="18"/>
                              </w:rPr>
                              <w:t>ate</w:t>
                            </w:r>
                            <w:r w:rsidR="00A34B26" w:rsidRPr="005C3462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34B26" w:rsidRPr="005C3462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z w:val="18"/>
                                <w:szCs w:val="18"/>
                              </w:rPr>
                              <w:t>Education</w:t>
                            </w:r>
                            <w:r w:rsidR="00A34B26" w:rsidRPr="005C3462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34B26" w:rsidRPr="005C3462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z w:val="18"/>
                                <w:szCs w:val="18"/>
                              </w:rPr>
                              <w:t>Depa</w:t>
                            </w:r>
                            <w:r w:rsidR="00A34B26" w:rsidRPr="005C3462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pacing w:val="3"/>
                                <w:sz w:val="18"/>
                                <w:szCs w:val="18"/>
                              </w:rPr>
                              <w:t>r</w:t>
                            </w:r>
                            <w:r w:rsidR="00A34B26" w:rsidRPr="005C3462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z w:val="18"/>
                                <w:szCs w:val="18"/>
                              </w:rPr>
                              <w:t>tment.</w:t>
                            </w:r>
                          </w:p>
                          <w:p w14:paraId="63926869" w14:textId="00EE721A" w:rsidR="00A34B26" w:rsidRPr="005C3462" w:rsidRDefault="009B19E7" w:rsidP="00A34B26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left="90" w:right="75"/>
                              <w:contextualSpacing/>
                              <w:jc w:val="center"/>
                              <w:outlineLvl w:val="0"/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6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5C3462"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6"/>
                                <w:sz w:val="20"/>
                                <w:szCs w:val="20"/>
                                <w:lang w:val="es-ES_tradnl"/>
                              </w:rPr>
                              <w:t xml:space="preserve">Para </w:t>
                            </w:r>
                            <w:r w:rsidR="005C3462" w:rsidRPr="005C3462"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6"/>
                                <w:sz w:val="20"/>
                                <w:szCs w:val="20"/>
                                <w:lang w:val="es-ES_tradnl"/>
                              </w:rPr>
                              <w:t>más</w:t>
                            </w:r>
                            <w:r w:rsidRPr="005C3462"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6"/>
                                <w:sz w:val="20"/>
                                <w:szCs w:val="20"/>
                                <w:lang w:val="es-ES_tradnl"/>
                              </w:rPr>
                              <w:t xml:space="preserve"> </w:t>
                            </w:r>
                            <w:r w:rsidR="005C3462" w:rsidRPr="005C3462"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6"/>
                                <w:sz w:val="20"/>
                                <w:szCs w:val="20"/>
                                <w:lang w:val="es-ES_tradnl"/>
                              </w:rPr>
                              <w:t>información</w:t>
                            </w:r>
                            <w:r w:rsidRPr="005C3462"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6"/>
                                <w:sz w:val="20"/>
                                <w:szCs w:val="20"/>
                                <w:lang w:val="es-ES_tradnl"/>
                              </w:rPr>
                              <w:t xml:space="preserve"> del plan de estudios</w:t>
                            </w:r>
                            <w:r w:rsidR="00A34B26" w:rsidRPr="005C3462"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6"/>
                                <w:sz w:val="20"/>
                                <w:szCs w:val="20"/>
                                <w:lang w:val="es-ES_tradnl"/>
                              </w:rPr>
                              <w:t>:</w:t>
                            </w:r>
                          </w:p>
                          <w:p w14:paraId="05EE192D" w14:textId="3411B72D" w:rsidR="00A34B26" w:rsidRPr="005C3462" w:rsidRDefault="00A34B26" w:rsidP="00A34B26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left="90" w:right="75"/>
                              <w:contextualSpacing/>
                              <w:jc w:val="center"/>
                              <w:outlineLvl w:val="0"/>
                              <w:rPr>
                                <w:rFonts w:ascii="Microsoft Sans Serif" w:eastAsiaTheme="minorEastAsia" w:hAnsi="Microsoft Sans Serif" w:cs="Microsoft Sans Serif"/>
                                <w:color w:val="8B2528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5C3462"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6"/>
                                <w:sz w:val="20"/>
                                <w:szCs w:val="20"/>
                                <w:lang w:val="es-ES_tradnl"/>
                              </w:rPr>
                              <w:t>www.</w:t>
                            </w:r>
                            <w:r w:rsidR="009B19E7" w:rsidRPr="005C3462"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6"/>
                                <w:sz w:val="20"/>
                                <w:szCs w:val="20"/>
                                <w:lang w:val="es-ES_tradnl"/>
                              </w:rPr>
                              <w:t xml:space="preserve">AACPS.org y </w:t>
                            </w:r>
                            <w:r w:rsidRPr="005C3462"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6"/>
                                <w:sz w:val="20"/>
                                <w:szCs w:val="20"/>
                                <w:lang w:val="es-ES_tradnl"/>
                              </w:rPr>
                              <w:t xml:space="preserve"> </w:t>
                            </w:r>
                            <w:hyperlink r:id="rId13" w:history="1">
                              <w:r w:rsidR="0066252B" w:rsidRPr="005C3462">
                                <w:rPr>
                                  <w:rStyle w:val="Hyperlink"/>
                                  <w:rFonts w:ascii="Microsoft Sans Serif" w:eastAsiaTheme="minorEastAsia" w:hAnsi="Microsoft Sans Serif" w:cs="Microsoft Sans Serif"/>
                                  <w:spacing w:val="6"/>
                                  <w:sz w:val="20"/>
                                  <w:szCs w:val="20"/>
                                  <w:lang w:val="es-ES_tradnl"/>
                                </w:rPr>
                                <w:t>www.M</w:t>
                              </w:r>
                              <w:r w:rsidR="0066252B" w:rsidRPr="005C3462">
                                <w:rPr>
                                  <w:rStyle w:val="Hyperlink"/>
                                  <w:rFonts w:ascii="Microsoft Sans Serif" w:eastAsiaTheme="minorEastAsia" w:hAnsi="Microsoft Sans Serif" w:cs="Microsoft Sans Serif"/>
                                  <w:spacing w:val="3"/>
                                  <w:sz w:val="20"/>
                                  <w:szCs w:val="20"/>
                                  <w:lang w:val="es-ES_tradnl"/>
                                </w:rPr>
                                <w:t>a</w:t>
                              </w:r>
                              <w:r w:rsidR="0066252B" w:rsidRPr="005C3462">
                                <w:rPr>
                                  <w:rStyle w:val="Hyperlink"/>
                                  <w:rFonts w:ascii="Microsoft Sans Serif" w:eastAsiaTheme="minorEastAsia" w:hAnsi="Microsoft Sans Serif" w:cs="Microsoft Sans Serif"/>
                                  <w:spacing w:val="15"/>
                                  <w:sz w:val="20"/>
                                  <w:szCs w:val="20"/>
                                  <w:lang w:val="es-ES_tradnl"/>
                                </w:rPr>
                                <w:t>r</w:t>
                              </w:r>
                              <w:r w:rsidR="0066252B" w:rsidRPr="005C3462">
                                <w:rPr>
                                  <w:rStyle w:val="Hyperlink"/>
                                  <w:rFonts w:ascii="Microsoft Sans Serif" w:eastAsiaTheme="minorEastAsia" w:hAnsi="Microsoft Sans Serif" w:cs="Microsoft Sans Serif"/>
                                  <w:spacing w:val="5"/>
                                  <w:sz w:val="20"/>
                                  <w:szCs w:val="20"/>
                                  <w:lang w:val="es-ES_tradnl"/>
                                </w:rPr>
                                <w:t>y</w:t>
                              </w:r>
                              <w:r w:rsidR="0066252B" w:rsidRPr="005C3462">
                                <w:rPr>
                                  <w:rStyle w:val="Hyperlink"/>
                                  <w:rFonts w:ascii="Microsoft Sans Serif" w:eastAsiaTheme="minorEastAsia" w:hAnsi="Microsoft Sans Serif" w:cs="Microsoft Sans Serif"/>
                                  <w:spacing w:val="4"/>
                                  <w:sz w:val="20"/>
                                  <w:szCs w:val="20"/>
                                  <w:lang w:val="es-ES_tradnl"/>
                                </w:rPr>
                                <w:t>l</w:t>
                              </w:r>
                              <w:r w:rsidR="0066252B" w:rsidRPr="005C3462">
                                <w:rPr>
                                  <w:rStyle w:val="Hyperlink"/>
                                  <w:rFonts w:ascii="Microsoft Sans Serif" w:eastAsiaTheme="minorEastAsia" w:hAnsi="Microsoft Sans Serif" w:cs="Microsoft Sans Serif"/>
                                  <w:spacing w:val="3"/>
                                  <w:sz w:val="20"/>
                                  <w:szCs w:val="20"/>
                                  <w:lang w:val="es-ES_tradnl"/>
                                </w:rPr>
                                <w:t>a</w:t>
                              </w:r>
                              <w:r w:rsidR="0066252B" w:rsidRPr="005C3462">
                                <w:rPr>
                                  <w:rStyle w:val="Hyperlink"/>
                                  <w:rFonts w:ascii="Microsoft Sans Serif" w:eastAsiaTheme="minorEastAsia" w:hAnsi="Microsoft Sans Serif" w:cs="Microsoft Sans Serif"/>
                                  <w:spacing w:val="5"/>
                                  <w:sz w:val="20"/>
                                  <w:szCs w:val="20"/>
                                  <w:lang w:val="es-ES_tradnl"/>
                                </w:rPr>
                                <w:t>nd</w:t>
                              </w:r>
                              <w:r w:rsidR="0066252B" w:rsidRPr="005C3462">
                                <w:rPr>
                                  <w:rStyle w:val="Hyperlink"/>
                                  <w:rFonts w:ascii="Microsoft Sans Serif" w:eastAsiaTheme="minorEastAsia" w:hAnsi="Microsoft Sans Serif" w:cs="Microsoft Sans Serif"/>
                                  <w:spacing w:val="3"/>
                                  <w:sz w:val="20"/>
                                  <w:szCs w:val="20"/>
                                  <w:lang w:val="es-ES_tradnl"/>
                                </w:rPr>
                                <w:t>Pu</w:t>
                              </w:r>
                              <w:r w:rsidR="0066252B" w:rsidRPr="005C3462">
                                <w:rPr>
                                  <w:rStyle w:val="Hyperlink"/>
                                  <w:rFonts w:ascii="Microsoft Sans Serif" w:eastAsiaTheme="minorEastAsia" w:hAnsi="Microsoft Sans Serif" w:cs="Microsoft Sans Serif"/>
                                  <w:spacing w:val="5"/>
                                  <w:sz w:val="20"/>
                                  <w:szCs w:val="20"/>
                                  <w:lang w:val="es-ES_tradnl"/>
                                </w:rPr>
                                <w:t>b</w:t>
                              </w:r>
                              <w:r w:rsidR="0066252B" w:rsidRPr="005C3462">
                                <w:rPr>
                                  <w:rStyle w:val="Hyperlink"/>
                                  <w:rFonts w:ascii="Microsoft Sans Serif" w:eastAsiaTheme="minorEastAsia" w:hAnsi="Microsoft Sans Serif" w:cs="Microsoft Sans Serif"/>
                                  <w:spacing w:val="3"/>
                                  <w:sz w:val="20"/>
                                  <w:szCs w:val="20"/>
                                  <w:lang w:val="es-ES_tradnl"/>
                                </w:rPr>
                                <w:t>l</w:t>
                              </w:r>
                              <w:r w:rsidR="0066252B" w:rsidRPr="005C3462">
                                <w:rPr>
                                  <w:rStyle w:val="Hyperlink"/>
                                  <w:rFonts w:ascii="Microsoft Sans Serif" w:eastAsiaTheme="minorEastAsia" w:hAnsi="Microsoft Sans Serif" w:cs="Microsoft Sans Serif"/>
                                  <w:spacing w:val="5"/>
                                  <w:sz w:val="20"/>
                                  <w:szCs w:val="20"/>
                                  <w:lang w:val="es-ES_tradnl"/>
                                </w:rPr>
                                <w:t>i</w:t>
                              </w:r>
                              <w:r w:rsidR="0066252B" w:rsidRPr="005C3462">
                                <w:rPr>
                                  <w:rStyle w:val="Hyperlink"/>
                                  <w:rFonts w:ascii="Microsoft Sans Serif" w:eastAsiaTheme="minorEastAsia" w:hAnsi="Microsoft Sans Serif" w:cs="Microsoft Sans Serif"/>
                                  <w:spacing w:val="9"/>
                                  <w:sz w:val="20"/>
                                  <w:szCs w:val="20"/>
                                  <w:lang w:val="es-ES_tradnl"/>
                                </w:rPr>
                                <w:t>c</w:t>
                              </w:r>
                              <w:r w:rsidR="0066252B" w:rsidRPr="005C3462">
                                <w:rPr>
                                  <w:rStyle w:val="Hyperlink"/>
                                  <w:rFonts w:ascii="Microsoft Sans Serif" w:eastAsiaTheme="minorEastAsia" w:hAnsi="Microsoft Sans Serif" w:cs="Microsoft Sans Serif"/>
                                  <w:spacing w:val="6"/>
                                  <w:sz w:val="20"/>
                                  <w:szCs w:val="20"/>
                                  <w:lang w:val="es-ES_tradnl"/>
                                </w:rPr>
                                <w:t>S</w:t>
                              </w:r>
                              <w:r w:rsidR="0066252B" w:rsidRPr="005C3462">
                                <w:rPr>
                                  <w:rStyle w:val="Hyperlink"/>
                                  <w:rFonts w:ascii="Microsoft Sans Serif" w:eastAsiaTheme="minorEastAsia" w:hAnsi="Microsoft Sans Serif" w:cs="Microsoft Sans Serif"/>
                                  <w:spacing w:val="7"/>
                                  <w:sz w:val="20"/>
                                  <w:szCs w:val="20"/>
                                  <w:lang w:val="es-ES_tradnl"/>
                                </w:rPr>
                                <w:t>c</w:t>
                              </w:r>
                              <w:r w:rsidR="0066252B" w:rsidRPr="005C3462">
                                <w:rPr>
                                  <w:rStyle w:val="Hyperlink"/>
                                  <w:rFonts w:ascii="Microsoft Sans Serif" w:eastAsiaTheme="minorEastAsia" w:hAnsi="Microsoft Sans Serif" w:cs="Microsoft Sans Serif"/>
                                  <w:spacing w:val="5"/>
                                  <w:sz w:val="20"/>
                                  <w:szCs w:val="20"/>
                                  <w:lang w:val="es-ES_tradnl"/>
                                </w:rPr>
                                <w:t>h</w:t>
                              </w:r>
                              <w:r w:rsidR="0066252B" w:rsidRPr="005C3462">
                                <w:rPr>
                                  <w:rStyle w:val="Hyperlink"/>
                                  <w:rFonts w:ascii="Microsoft Sans Serif" w:eastAsiaTheme="minorEastAsia" w:hAnsi="Microsoft Sans Serif" w:cs="Microsoft Sans Serif"/>
                                  <w:spacing w:val="6"/>
                                  <w:sz w:val="20"/>
                                  <w:szCs w:val="20"/>
                                  <w:lang w:val="es-ES_tradnl"/>
                                </w:rPr>
                                <w:t>o</w:t>
                              </w:r>
                              <w:r w:rsidR="0066252B" w:rsidRPr="005C3462">
                                <w:rPr>
                                  <w:rStyle w:val="Hyperlink"/>
                                  <w:rFonts w:ascii="Microsoft Sans Serif" w:eastAsiaTheme="minorEastAsia" w:hAnsi="Microsoft Sans Serif" w:cs="Microsoft Sans Serif"/>
                                  <w:spacing w:val="5"/>
                                  <w:sz w:val="20"/>
                                  <w:szCs w:val="20"/>
                                  <w:lang w:val="es-ES_tradnl"/>
                                </w:rPr>
                                <w:t>ol</w:t>
                              </w:r>
                              <w:r w:rsidR="0066252B" w:rsidRPr="005C3462">
                                <w:rPr>
                                  <w:rStyle w:val="Hyperlink"/>
                                  <w:rFonts w:ascii="Microsoft Sans Serif" w:eastAsiaTheme="minorEastAsia" w:hAnsi="Microsoft Sans Serif" w:cs="Microsoft Sans Serif"/>
                                  <w:spacing w:val="3"/>
                                  <w:sz w:val="20"/>
                                  <w:szCs w:val="20"/>
                                  <w:lang w:val="es-ES_tradnl"/>
                                </w:rPr>
                                <w:t>s</w:t>
                              </w:r>
                              <w:r w:rsidR="0066252B" w:rsidRPr="005C3462">
                                <w:rPr>
                                  <w:rStyle w:val="Hyperlink"/>
                                  <w:rFonts w:ascii="Microsoft Sans Serif" w:eastAsiaTheme="minorEastAsia" w:hAnsi="Microsoft Sans Serif" w:cs="Microsoft Sans Serif"/>
                                  <w:sz w:val="20"/>
                                  <w:szCs w:val="20"/>
                                  <w:lang w:val="es-ES_tradnl"/>
                                </w:rPr>
                                <w:t>.</w:t>
                              </w:r>
                              <w:r w:rsidR="0066252B" w:rsidRPr="005C3462">
                                <w:rPr>
                                  <w:rStyle w:val="Hyperlink"/>
                                  <w:rFonts w:ascii="Microsoft Sans Serif" w:eastAsiaTheme="minorEastAsia" w:hAnsi="Microsoft Sans Serif" w:cs="Microsoft Sans Serif"/>
                                  <w:spacing w:val="5"/>
                                  <w:sz w:val="20"/>
                                  <w:szCs w:val="20"/>
                                  <w:lang w:val="es-ES_tradnl"/>
                                </w:rPr>
                                <w:t>o</w:t>
                              </w:r>
                              <w:r w:rsidR="0066252B" w:rsidRPr="005C3462">
                                <w:rPr>
                                  <w:rStyle w:val="Hyperlink"/>
                                  <w:rFonts w:ascii="Microsoft Sans Serif" w:eastAsiaTheme="minorEastAsia" w:hAnsi="Microsoft Sans Serif" w:cs="Microsoft Sans Serif"/>
                                  <w:spacing w:val="7"/>
                                  <w:sz w:val="20"/>
                                  <w:szCs w:val="20"/>
                                  <w:lang w:val="es-ES_tradnl"/>
                                </w:rPr>
                                <w:t>r</w:t>
                              </w:r>
                              <w:r w:rsidR="0066252B" w:rsidRPr="005C3462">
                                <w:rPr>
                                  <w:rStyle w:val="Hyperlink"/>
                                  <w:rFonts w:ascii="Microsoft Sans Serif" w:eastAsiaTheme="minorEastAsia" w:hAnsi="Microsoft Sans Serif" w:cs="Microsoft Sans Serif"/>
                                  <w:sz w:val="20"/>
                                  <w:szCs w:val="20"/>
                                  <w:lang w:val="es-ES_tradnl"/>
                                </w:rPr>
                                <w:t>g</w:t>
                              </w:r>
                            </w:hyperlink>
                          </w:p>
                          <w:p w14:paraId="43E1A79D" w14:textId="77777777" w:rsidR="0066252B" w:rsidRPr="009B19E7" w:rsidRDefault="0066252B" w:rsidP="00A34B26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left="90" w:right="75"/>
                              <w:contextualSpacing/>
                              <w:jc w:val="center"/>
                              <w:outlineLvl w:val="0"/>
                              <w:rPr>
                                <w:rFonts w:ascii="Microsoft Sans Serif" w:eastAsiaTheme="minorEastAsia" w:hAnsi="Microsoft Sans Serif" w:cs="Microsoft Sans Serif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</w:pPr>
                          </w:p>
                          <w:p w14:paraId="6A602812" w14:textId="77777777" w:rsidR="00A34B26" w:rsidRPr="009B19E7" w:rsidRDefault="00A34B26" w:rsidP="00297E0E">
                            <w:pPr>
                              <w:tabs>
                                <w:tab w:val="left" w:pos="5940"/>
                              </w:tabs>
                              <w:ind w:left="270" w:right="165" w:hanging="18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2773810F" w14:textId="77777777" w:rsidR="00A34B26" w:rsidRPr="009B19E7" w:rsidRDefault="00A34B26" w:rsidP="007F2F91">
                            <w:pPr>
                              <w:tabs>
                                <w:tab w:val="left" w:pos="5940"/>
                              </w:tabs>
                              <w:ind w:left="270" w:right="165" w:hanging="180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00000"/>
                                <w:sz w:val="16"/>
                                <w:szCs w:val="16"/>
                                <w:lang w:val="es-ES_tradnl" w:eastAsia="zh-CN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28" type="#_x0000_t202" style="position:absolute;margin-left:24.75pt;margin-top:190.5pt;width:306.75pt;height:582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" filled="f" strokecolor="#c00000" strokeweight="6pt">
                <v:stroke linestyle="thickThin"/>
                <v:textbox inset="0,0,0,0">
                  <w:txbxContent>
                    <w:tbl>
                      <w:tblPr>
                        <w:tblStyle w:val="TableGrid"/>
                        <w:tblW w:w="5850" w:type="dxa"/>
                        <w:tblInd w:w="198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3150"/>
                        <w:gridCol w:w="2700"/>
                      </w:tblGrid>
                      <w:tr w:rsidR="00A34B26" w:rsidRPr="0034453F" w14:paraId="6DD30071" w14:textId="77777777" w:rsidTr="0005178C">
                        <w:trPr>
                          <w:trHeight w:val="1440"/>
                        </w:trPr>
                        <w:tc>
                          <w:tcPr>
                            <w:tcW w:w="3150" w:type="dxa"/>
                          </w:tcPr>
                          <w:p w14:paraId="5CD2A08C" w14:textId="6737E806" w:rsidR="00A34B26" w:rsidRDefault="00A34B26" w:rsidP="00847471">
                            <w:pPr>
                              <w:spacing w:before="100" w:beforeAutospacing="1" w:after="100" w:afterAutospacing="1"/>
                              <w:contextualSpacing/>
                              <w:jc w:val="center"/>
                              <w:rPr>
                                <w:rFonts w:ascii="Imprint MT Shadow" w:eastAsia="Gungsuh" w:hAnsi="Imprint MT Shadow" w:cstheme="minorHAnsi"/>
                                <w:b/>
                                <w:color w:val="FF0000"/>
                              </w:rPr>
                            </w:pPr>
                            <w:r w:rsidRPr="009F212B">
                              <w:rPr>
                                <w:rFonts w:asciiTheme="minorHAnsi" w:hAnsiTheme="minorHAnsi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noProof/>
                                <w:sz w:val="20"/>
                                <w:szCs w:val="20"/>
                                <w:lang w:eastAsia="zh-CN"/>
                              </w:rPr>
                              <w:drawing>
                                <wp:inline distT="0" distB="0" distL="0" distR="0" wp14:anchorId="7A430021" wp14:editId="355EB807">
                                  <wp:extent cx="1959020" cy="647700"/>
                                  <wp:effectExtent l="0" t="0" r="3175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59020" cy="647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700" w:type="dxa"/>
                          </w:tcPr>
                          <w:p w14:paraId="17660E54" w14:textId="77777777" w:rsidR="00A34B26" w:rsidRPr="008C588C" w:rsidRDefault="00A34B26" w:rsidP="00847471">
                            <w:pPr>
                              <w:spacing w:before="100" w:beforeAutospacing="1" w:after="100" w:afterAutospacing="1"/>
                              <w:contextualSpacing/>
                              <w:jc w:val="center"/>
                              <w:rPr>
                                <w:rFonts w:ascii="Imprint MT Shadow" w:eastAsia="Gungsuh" w:hAnsi="Imprint MT Shadow" w:cstheme="minorHAnsi"/>
                                <w:b/>
                                <w:color w:val="FF000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5C416757" w14:textId="77777777" w:rsidR="0005178C" w:rsidRDefault="008C588C" w:rsidP="0066252B">
                            <w:pPr>
                              <w:spacing w:before="100" w:beforeAutospacing="1" w:after="100" w:afterAutospacing="1"/>
                              <w:contextualSpacing/>
                              <w:jc w:val="center"/>
                              <w:rPr>
                                <w:rFonts w:ascii="Imprint MT Shadow" w:eastAsia="Gungsuh" w:hAnsi="Imprint MT Shadow" w:cstheme="minorHAnsi"/>
                                <w:b/>
                                <w:color w:val="FF000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8C588C">
                              <w:rPr>
                                <w:rFonts w:ascii="Imprint MT Shadow" w:eastAsia="Gungsuh" w:hAnsi="Imprint MT Shadow" w:cstheme="minorHAnsi"/>
                                <w:b/>
                                <w:color w:val="FF0000"/>
                                <w:sz w:val="20"/>
                                <w:szCs w:val="20"/>
                                <w:lang w:val="es-ES_tradnl"/>
                              </w:rPr>
                              <w:t xml:space="preserve">Los Estándares de Maryland para  la  Universidad y Carreras </w:t>
                            </w:r>
                          </w:p>
                          <w:p w14:paraId="5D284B06" w14:textId="54266778" w:rsidR="00A34B26" w:rsidRPr="008C588C" w:rsidRDefault="008C588C" w:rsidP="0066252B">
                            <w:pPr>
                              <w:spacing w:before="100" w:beforeAutospacing="1" w:after="100" w:afterAutospacing="1"/>
                              <w:contextualSpacing/>
                              <w:jc w:val="center"/>
                              <w:rPr>
                                <w:rFonts w:ascii="Imprint MT Shadow" w:eastAsia="Gungsuh" w:hAnsi="Imprint MT Shadow" w:cstheme="minorHAnsi"/>
                                <w:color w:val="C00000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05178C">
                              <w:rPr>
                                <w:rFonts w:ascii="Imprint MT Shadow" w:eastAsia="Gungsuh" w:hAnsi="Imprint MT Shadow" w:cstheme="minorHAnsi"/>
                                <w:color w:val="FF0000"/>
                                <w:sz w:val="18"/>
                                <w:szCs w:val="18"/>
                                <w:lang w:val="es-ES_tradnl"/>
                              </w:rPr>
                              <w:t>(desarrollado de los “Estándares Comunes Estatales”)</w:t>
                            </w:r>
                          </w:p>
                        </w:tc>
                      </w:tr>
                    </w:tbl>
                    <w:p w14:paraId="18E1D10E" w14:textId="77777777" w:rsidR="00CD2649" w:rsidRPr="005C3462" w:rsidRDefault="00CD2649" w:rsidP="00C22019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ind w:left="90" w:right="75"/>
                        <w:contextualSpacing/>
                        <w:jc w:val="center"/>
                        <w:outlineLvl w:val="0"/>
                        <w:rPr>
                          <w:rFonts w:ascii="Century Gothic" w:eastAsiaTheme="minorEastAsia" w:hAnsi="Century Gothic" w:cs="Century Gothic"/>
                          <w:b/>
                          <w:bCs/>
                          <w:color w:val="8B2528"/>
                          <w:sz w:val="22"/>
                          <w:szCs w:val="22"/>
                          <w:lang w:val="es-ES_tradnl"/>
                        </w:rPr>
                      </w:pPr>
                      <w:r w:rsidRPr="005C3462">
                        <w:rPr>
                          <w:rFonts w:ascii="Century Gothic" w:eastAsiaTheme="minorEastAsia" w:hAnsi="Century Gothic" w:cs="Century Gothic"/>
                          <w:b/>
                          <w:bCs/>
                          <w:color w:val="8B2528"/>
                          <w:sz w:val="22"/>
                          <w:szCs w:val="22"/>
                          <w:lang w:val="es-ES_tradnl"/>
                        </w:rPr>
                        <w:t>Trabajando con los "cambios"</w:t>
                      </w:r>
                    </w:p>
                    <w:p w14:paraId="539490EE" w14:textId="117D5686" w:rsidR="00A34B26" w:rsidRDefault="00CD2649" w:rsidP="00C22019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ind w:left="90" w:right="75"/>
                        <w:contextualSpacing/>
                        <w:jc w:val="center"/>
                        <w:outlineLvl w:val="0"/>
                        <w:rPr>
                          <w:rFonts w:ascii="Century Gothic" w:eastAsiaTheme="minorEastAsia" w:hAnsi="Century Gothic" w:cs="Century Gothic"/>
                          <w:b/>
                          <w:bCs/>
                          <w:color w:val="8B2528"/>
                          <w:sz w:val="22"/>
                          <w:szCs w:val="22"/>
                          <w:lang w:val="es-ES_tradnl"/>
                        </w:rPr>
                      </w:pPr>
                      <w:r w:rsidRPr="005C3462">
                        <w:rPr>
                          <w:rFonts w:ascii="Century Gothic" w:eastAsiaTheme="minorEastAsia" w:hAnsi="Century Gothic" w:cs="Century Gothic"/>
                          <w:b/>
                          <w:bCs/>
                          <w:color w:val="8B2528"/>
                          <w:sz w:val="22"/>
                          <w:szCs w:val="22"/>
                          <w:lang w:val="es-ES_tradnl"/>
                        </w:rPr>
                        <w:t>¿Qué pueden hacer los padres para ayudar a sus niños aprender?</w:t>
                      </w:r>
                    </w:p>
                    <w:p w14:paraId="50BE75DD" w14:textId="77777777" w:rsidR="0005178C" w:rsidRPr="00DA67F7" w:rsidRDefault="0005178C" w:rsidP="00C22019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ind w:left="90" w:right="75"/>
                        <w:contextualSpacing/>
                        <w:jc w:val="center"/>
                        <w:outlineLvl w:val="0"/>
                        <w:rPr>
                          <w:rFonts w:ascii="Century Gothic" w:eastAsiaTheme="minorEastAsia" w:hAnsi="Century Gothic" w:cs="Century Gothic"/>
                          <w:color w:val="000000"/>
                          <w:sz w:val="6"/>
                          <w:szCs w:val="6"/>
                          <w:lang w:val="es-ES_tradnl"/>
                        </w:rPr>
                      </w:pPr>
                    </w:p>
                    <w:p w14:paraId="1BC20AE1" w14:textId="27252442" w:rsidR="00A34B26" w:rsidRPr="005C3462" w:rsidRDefault="00CD2649" w:rsidP="00C90141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ind w:left="180" w:right="165"/>
                        <w:contextualSpacing/>
                        <w:jc w:val="both"/>
                        <w:rPr>
                          <w:rFonts w:ascii="Segoe UI" w:eastAsiaTheme="minorEastAsia" w:hAnsi="Segoe UI" w:cs="Segoe UI"/>
                          <w:color w:val="000000"/>
                          <w:sz w:val="20"/>
                          <w:szCs w:val="20"/>
                          <w:lang w:val="es-ES_tradnl"/>
                        </w:rPr>
                      </w:pPr>
                      <w:r w:rsidRPr="005C3462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  <w:lang w:val="es-ES_tradnl"/>
                        </w:rPr>
                        <w:t xml:space="preserve">Los </w:t>
                      </w:r>
                      <w:r w:rsidR="005C3462" w:rsidRPr="005C3462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  <w:lang w:val="es-ES_tradnl"/>
                        </w:rPr>
                        <w:t>Estándares</w:t>
                      </w:r>
                      <w:r w:rsidRPr="005C3462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  <w:lang w:val="es-ES_tradnl"/>
                        </w:rPr>
                        <w:t xml:space="preserve"> Comunes Estatales le pide a los maestros 12 "cambios importantes"  en sus aulas – seis cambios en Inglés/artes del lenguaje y seis cambios en matemáticas. Estos cambios pueden ser difíciles mientras los estudiantes y maestros se ajustan a las expectativas más altas.</w:t>
                      </w:r>
                    </w:p>
                    <w:p w14:paraId="7E280FFC" w14:textId="77777777" w:rsidR="00A34B26" w:rsidRPr="00DA67F7" w:rsidRDefault="00A34B26" w:rsidP="00C90141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ind w:left="180" w:right="165"/>
                        <w:contextualSpacing/>
                        <w:rPr>
                          <w:rFonts w:ascii="Times New Roman" w:eastAsiaTheme="minorEastAsia" w:hAnsi="Times New Roman"/>
                          <w:sz w:val="8"/>
                          <w:szCs w:val="8"/>
                          <w:lang w:val="es-ES_tradnl"/>
                        </w:rPr>
                      </w:pPr>
                    </w:p>
                    <w:p w14:paraId="61FA23DE" w14:textId="3895F643" w:rsidR="00A34B26" w:rsidRPr="005C3462" w:rsidRDefault="00CD2649" w:rsidP="00C90141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ind w:left="180" w:right="165"/>
                        <w:contextualSpacing/>
                        <w:rPr>
                          <w:rFonts w:ascii="Segoe UI" w:eastAsiaTheme="minorEastAsia" w:hAnsi="Segoe UI" w:cs="Segoe UI"/>
                          <w:color w:val="000000"/>
                          <w:sz w:val="20"/>
                          <w:szCs w:val="20"/>
                          <w:lang w:val="es-ES_tradnl"/>
                        </w:rPr>
                      </w:pPr>
                      <w:r w:rsidRPr="005C3462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  <w:lang w:val="es-ES_tradnl"/>
                        </w:rPr>
                        <w:t xml:space="preserve">Como padre, </w:t>
                      </w:r>
                      <w:r w:rsidR="00893095" w:rsidRPr="005C3462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  <w:lang w:val="es-ES_tradnl"/>
                        </w:rPr>
                        <w:t xml:space="preserve"> usted </w:t>
                      </w:r>
                      <w:r w:rsidR="00F16451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  <w:lang w:val="es-ES_tradnl"/>
                        </w:rPr>
                        <w:t>puede ayudar y aprender</w:t>
                      </w:r>
                      <w:r w:rsidRPr="005C3462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  <w:lang w:val="es-ES_tradnl"/>
                        </w:rPr>
                        <w:t xml:space="preserve"> más </w:t>
                      </w:r>
                      <w:r w:rsidR="00893095" w:rsidRPr="005C3462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  <w:lang w:val="es-ES_tradnl"/>
                        </w:rPr>
                        <w:t>hablando</w:t>
                      </w:r>
                      <w:r w:rsidRPr="005C3462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  <w:lang w:val="es-ES_tradnl"/>
                        </w:rPr>
                        <w:t xml:space="preserve"> con su hijo acerca de lo que están aprendiendo. Preguntas abiertas sobre lo que aprendieron en la escuela cada día, leer sus tareas y asistir a eventos escolares para aprender sobre lo que los maestros</w:t>
                      </w:r>
                      <w:r w:rsidR="00893095" w:rsidRPr="005C3462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  <w:lang w:val="es-ES_tradnl"/>
                        </w:rPr>
                        <w:t xml:space="preserve"> esperan</w:t>
                      </w:r>
                      <w:r w:rsidRPr="005C3462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  <w:lang w:val="es-ES_tradnl"/>
                        </w:rPr>
                        <w:t>.</w:t>
                      </w:r>
                    </w:p>
                    <w:p w14:paraId="543ED616" w14:textId="77777777" w:rsidR="00A34B26" w:rsidRPr="00DA67F7" w:rsidRDefault="00A34B26" w:rsidP="00C90141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ind w:left="180" w:right="165"/>
                        <w:contextualSpacing/>
                        <w:rPr>
                          <w:rFonts w:ascii="Segoe UI" w:eastAsiaTheme="minorEastAsia" w:hAnsi="Segoe UI" w:cs="Segoe UI"/>
                          <w:color w:val="000000"/>
                          <w:sz w:val="8"/>
                          <w:szCs w:val="8"/>
                          <w:lang w:val="es-ES_tradnl"/>
                        </w:rPr>
                      </w:pPr>
                    </w:p>
                    <w:p w14:paraId="0A3DC426" w14:textId="77B72143" w:rsidR="00A34B26" w:rsidRDefault="00893095" w:rsidP="00423CB6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ind w:left="180" w:right="165"/>
                        <w:contextualSpacing/>
                        <w:rPr>
                          <w:rFonts w:ascii="Century Gothic" w:eastAsiaTheme="minorEastAsia" w:hAnsi="Century Gothic" w:cs="Century Gothic"/>
                          <w:b/>
                          <w:bCs/>
                          <w:color w:val="FFFFFF"/>
                          <w:spacing w:val="17"/>
                          <w:sz w:val="20"/>
                          <w:szCs w:val="20"/>
                          <w:lang w:val="es-ES_tradnl"/>
                        </w:rPr>
                      </w:pPr>
                      <w:r w:rsidRPr="005C3462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  <w:lang w:val="es-ES_tradnl"/>
                        </w:rPr>
                        <w:t xml:space="preserve">La siguiente tabla explica algunas de las maneras que el aula de su hijo está cambiando y cómo usted puede ayudar; para obtener más información, visite </w:t>
                      </w:r>
                      <w:proofErr w:type="spellStart"/>
                      <w:r w:rsidR="00A34B26" w:rsidRPr="005C3462">
                        <w:rPr>
                          <w:rFonts w:ascii="Segoe UI" w:eastAsiaTheme="minorEastAsia" w:hAnsi="Segoe UI" w:cs="Segoe UI"/>
                          <w:color w:val="8B2528"/>
                          <w:sz w:val="20"/>
                          <w:szCs w:val="20"/>
                          <w:u w:val="single"/>
                          <w:lang w:val="es-ES_tradnl"/>
                        </w:rPr>
                        <w:t>Ma</w:t>
                      </w:r>
                      <w:r w:rsidR="00A34B26" w:rsidRPr="005C3462">
                        <w:rPr>
                          <w:rFonts w:ascii="Segoe UI" w:eastAsiaTheme="minorEastAsia" w:hAnsi="Segoe UI" w:cs="Segoe UI"/>
                          <w:color w:val="8B2528"/>
                          <w:spacing w:val="10"/>
                          <w:sz w:val="20"/>
                          <w:szCs w:val="20"/>
                          <w:u w:val="single"/>
                          <w:lang w:val="es-ES_tradnl"/>
                        </w:rPr>
                        <w:t>r</w:t>
                      </w:r>
                      <w:r w:rsidR="00DA67F7">
                        <w:rPr>
                          <w:rFonts w:ascii="Segoe UI" w:eastAsiaTheme="minorEastAsia" w:hAnsi="Segoe UI" w:cs="Segoe UI"/>
                          <w:color w:val="8B2528"/>
                          <w:sz w:val="20"/>
                          <w:szCs w:val="20"/>
                          <w:u w:val="single"/>
                          <w:lang w:val="es-ES_tradnl"/>
                        </w:rPr>
                        <w:t>ylandPublicSchools.</w:t>
                      </w:r>
                      <w:r w:rsidR="00A34B26" w:rsidRPr="005C3462">
                        <w:rPr>
                          <w:rFonts w:ascii="Segoe UI" w:eastAsiaTheme="minorEastAsia" w:hAnsi="Segoe UI" w:cs="Segoe UI"/>
                          <w:color w:val="8B2528"/>
                          <w:sz w:val="20"/>
                          <w:szCs w:val="20"/>
                          <w:u w:val="single"/>
                          <w:lang w:val="es-ES_tradnl"/>
                        </w:rPr>
                        <w:t>o</w:t>
                      </w:r>
                      <w:r w:rsidR="00A34B26" w:rsidRPr="005C3462">
                        <w:rPr>
                          <w:rFonts w:ascii="Segoe UI" w:eastAsiaTheme="minorEastAsia" w:hAnsi="Segoe UI" w:cs="Segoe UI"/>
                          <w:color w:val="8B2528"/>
                          <w:spacing w:val="-4"/>
                          <w:sz w:val="20"/>
                          <w:szCs w:val="20"/>
                          <w:u w:val="single"/>
                          <w:lang w:val="es-ES_tradnl"/>
                        </w:rPr>
                        <w:t>r</w:t>
                      </w:r>
                      <w:r w:rsidR="00A34B26" w:rsidRPr="005C3462">
                        <w:rPr>
                          <w:rFonts w:ascii="Segoe UI" w:eastAsiaTheme="minorEastAsia" w:hAnsi="Segoe UI" w:cs="Segoe UI"/>
                          <w:color w:val="8B2528"/>
                          <w:sz w:val="20"/>
                          <w:szCs w:val="20"/>
                          <w:u w:val="single"/>
                          <w:lang w:val="es-ES_tradnl"/>
                        </w:rPr>
                        <w:t>g</w:t>
                      </w:r>
                      <w:r w:rsidR="00A34B26" w:rsidRPr="005C3462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  <w:lang w:val="es-ES_tradnl"/>
                        </w:rPr>
                        <w:t>.</w:t>
                      </w:r>
                      <w:r w:rsidR="00A34B26" w:rsidRPr="005C3462">
                        <w:rPr>
                          <w:rFonts w:ascii="Century Gothic" w:eastAsiaTheme="minorEastAsia" w:hAnsi="Century Gothic" w:cs="Century Gothic"/>
                          <w:b/>
                          <w:bCs/>
                          <w:color w:val="FFFFFF"/>
                          <w:spacing w:val="11"/>
                          <w:sz w:val="20"/>
                          <w:szCs w:val="20"/>
                          <w:lang w:val="es-ES_tradnl"/>
                        </w:rPr>
                        <w:t>T</w:t>
                      </w:r>
                      <w:proofErr w:type="spellEnd"/>
                      <w:r w:rsidR="00A34B26" w:rsidRPr="005C3462">
                        <w:rPr>
                          <w:rFonts w:ascii="Century Gothic" w:eastAsiaTheme="minorEastAsia" w:hAnsi="Century Gothic" w:cs="Century Gothic"/>
                          <w:b/>
                          <w:bCs/>
                          <w:color w:val="FFFFFF"/>
                          <w:spacing w:val="17"/>
                          <w:sz w:val="20"/>
                          <w:szCs w:val="20"/>
                          <w:lang w:val="es-ES_tradnl"/>
                        </w:rPr>
                        <w:t xml:space="preserve"> </w:t>
                      </w:r>
                    </w:p>
                    <w:p w14:paraId="605C51E4" w14:textId="77777777" w:rsidR="0005178C" w:rsidRPr="00DA67F7" w:rsidRDefault="0005178C" w:rsidP="00423CB6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ind w:left="180" w:right="165"/>
                        <w:contextualSpacing/>
                        <w:rPr>
                          <w:rFonts w:ascii="Segoe UI" w:eastAsiaTheme="minorEastAsia" w:hAnsi="Segoe UI" w:cs="Segoe UI"/>
                          <w:color w:val="000000"/>
                          <w:sz w:val="6"/>
                          <w:szCs w:val="6"/>
                          <w:lang w:val="es-ES_tradnl"/>
                        </w:rPr>
                      </w:pPr>
                    </w:p>
                    <w:tbl>
                      <w:tblPr>
                        <w:tblW w:w="5670" w:type="dxa"/>
                        <w:tblInd w:w="19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610"/>
                        <w:gridCol w:w="3060"/>
                      </w:tblGrid>
                      <w:tr w:rsidR="00A34B26" w:rsidRPr="005C3462" w14:paraId="5205528F" w14:textId="77777777" w:rsidTr="00A34B26">
                        <w:trPr>
                          <w:trHeight w:hRule="exact" w:val="713"/>
                        </w:trPr>
                        <w:tc>
                          <w:tcPr>
                            <w:tcW w:w="2610" w:type="dxa"/>
                            <w:tcBorders>
                              <w:top w:val="single" w:sz="8" w:space="0" w:color="8B2528"/>
                              <w:left w:val="single" w:sz="8" w:space="0" w:color="8B2528"/>
                              <w:bottom w:val="single" w:sz="8" w:space="0" w:color="8B2528"/>
                              <w:right w:val="single" w:sz="8" w:space="0" w:color="8B2528"/>
                            </w:tcBorders>
                            <w:shd w:val="clear" w:color="auto" w:fill="D7B8AC"/>
                          </w:tcPr>
                          <w:p w14:paraId="7E9A90A9" w14:textId="509D331E" w:rsidR="00A34B26" w:rsidRPr="005C3462" w:rsidRDefault="00893095" w:rsidP="00893095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89"/>
                              <w:ind w:left="720" w:hanging="450"/>
                              <w:rPr>
                                <w:rFonts w:ascii="Times New Roman" w:eastAsiaTheme="minorEastAsia" w:hAnsi="Times New Roman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5C3462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z w:val="20"/>
                                <w:szCs w:val="20"/>
                                <w:lang w:val="es-ES_tradnl"/>
                              </w:rPr>
                              <w:t xml:space="preserve">Inglés/Artes del lenguaje e Alfabetización  </w:t>
                            </w:r>
                          </w:p>
                        </w:tc>
                        <w:tc>
                          <w:tcPr>
                            <w:tcW w:w="3060" w:type="dxa"/>
                            <w:tcBorders>
                              <w:top w:val="single" w:sz="8" w:space="0" w:color="8B2528"/>
                              <w:left w:val="single" w:sz="8" w:space="0" w:color="8B2528"/>
                              <w:bottom w:val="single" w:sz="8" w:space="0" w:color="8B2528"/>
                              <w:right w:val="single" w:sz="8" w:space="0" w:color="8B2528"/>
                            </w:tcBorders>
                            <w:shd w:val="clear" w:color="auto" w:fill="D7B8AC"/>
                          </w:tcPr>
                          <w:p w14:paraId="0AAC9FB4" w14:textId="77777777" w:rsidR="00A34B26" w:rsidRPr="005C3462" w:rsidRDefault="00A34B26" w:rsidP="003E0C3D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7" w:line="110" w:lineRule="exact"/>
                              <w:rPr>
                                <w:rFonts w:ascii="Times New Roman" w:eastAsiaTheme="minorEastAsia" w:hAnsi="Times New Roman"/>
                                <w:sz w:val="20"/>
                                <w:szCs w:val="20"/>
                                <w:lang w:val="es-ES_tradnl"/>
                              </w:rPr>
                            </w:pPr>
                          </w:p>
                          <w:p w14:paraId="468473A5" w14:textId="77777777" w:rsidR="00A34B26" w:rsidRPr="005C3462" w:rsidRDefault="00A34B26" w:rsidP="003E0C3D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right="16"/>
                              <w:jc w:val="center"/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7"/>
                                <w:sz w:val="8"/>
                                <w:szCs w:val="8"/>
                                <w:lang w:val="es-ES_tradnl"/>
                              </w:rPr>
                            </w:pPr>
                          </w:p>
                          <w:p w14:paraId="1B777D0E" w14:textId="236089E8" w:rsidR="00A34B26" w:rsidRPr="005C3462" w:rsidRDefault="005C3462" w:rsidP="003E0C3D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right="16"/>
                              <w:jc w:val="center"/>
                              <w:rPr>
                                <w:rFonts w:ascii="Times New Roman" w:eastAsiaTheme="minorEastAsia" w:hAnsi="Times New Roman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5C3462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7"/>
                                <w:sz w:val="20"/>
                                <w:szCs w:val="20"/>
                                <w:lang w:val="es-ES_tradnl"/>
                              </w:rPr>
                              <w:t>M</w:t>
                            </w:r>
                            <w:r w:rsidRPr="005C3462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8"/>
                                <w:sz w:val="20"/>
                                <w:szCs w:val="20"/>
                                <w:lang w:val="es-ES_tradnl"/>
                              </w:rPr>
                              <w:t>a</w:t>
                            </w:r>
                            <w:r w:rsidRPr="005C3462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7"/>
                                <w:sz w:val="20"/>
                                <w:szCs w:val="20"/>
                                <w:lang w:val="es-ES_tradnl"/>
                              </w:rPr>
                              <w:t>t</w:t>
                            </w:r>
                            <w:r w:rsidRPr="005C3462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8"/>
                                <w:sz w:val="20"/>
                                <w:szCs w:val="20"/>
                                <w:lang w:val="es-ES_tradnl"/>
                              </w:rPr>
                              <w:t>e</w:t>
                            </w:r>
                            <w:r w:rsidRPr="005C3462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6"/>
                                <w:sz w:val="20"/>
                                <w:szCs w:val="20"/>
                                <w:lang w:val="es-ES_tradnl"/>
                              </w:rPr>
                              <w:t>m</w:t>
                            </w:r>
                            <w:r w:rsidRPr="005C3462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8"/>
                                <w:sz w:val="20"/>
                                <w:szCs w:val="20"/>
                                <w:lang w:val="es-ES_tradnl"/>
                              </w:rPr>
                              <w:t>á</w:t>
                            </w:r>
                            <w:r w:rsidRPr="005C3462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6"/>
                                <w:sz w:val="20"/>
                                <w:szCs w:val="20"/>
                                <w:lang w:val="es-ES_tradnl"/>
                              </w:rPr>
                              <w:t>ti</w:t>
                            </w:r>
                            <w:r w:rsidRPr="005C3462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9"/>
                                <w:sz w:val="20"/>
                                <w:szCs w:val="20"/>
                                <w:lang w:val="es-ES_tradnl"/>
                              </w:rPr>
                              <w:t>ca</w:t>
                            </w:r>
                            <w:r w:rsidRPr="005C3462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z w:val="20"/>
                                <w:szCs w:val="20"/>
                                <w:lang w:val="es-ES_tradnl"/>
                              </w:rPr>
                              <w:t>s</w:t>
                            </w:r>
                          </w:p>
                        </w:tc>
                      </w:tr>
                      <w:tr w:rsidR="00A34B26" w:rsidRPr="0034453F" w14:paraId="642D05E2" w14:textId="77777777" w:rsidTr="003E0C3D">
                        <w:trPr>
                          <w:trHeight w:hRule="exact" w:val="617"/>
                        </w:trPr>
                        <w:tc>
                          <w:tcPr>
                            <w:tcW w:w="2610" w:type="dxa"/>
                            <w:tcBorders>
                              <w:top w:val="single" w:sz="8" w:space="0" w:color="8B2528"/>
                              <w:left w:val="single" w:sz="8" w:space="0" w:color="8B2528"/>
                              <w:bottom w:val="single" w:sz="8" w:space="0" w:color="8B2528"/>
                              <w:right w:val="single" w:sz="8" w:space="0" w:color="8B2528"/>
                            </w:tcBorders>
                          </w:tcPr>
                          <w:p w14:paraId="493BC9E7" w14:textId="71CA85BB" w:rsidR="00893095" w:rsidRPr="005C3462" w:rsidRDefault="00893095" w:rsidP="000D6AEA">
                            <w:pPr>
                              <w:jc w:val="center"/>
                              <w:rPr>
                                <w:rFonts w:ascii="Segoe UI" w:hAnsi="Segoe UI" w:cs="Segoe UI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5C3462">
                              <w:rPr>
                                <w:rFonts w:ascii="Segoe UI" w:hAnsi="Segoe UI" w:cs="Segoe UI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>Leer</w:t>
                            </w:r>
                            <w:r w:rsidR="000D6AEA" w:rsidRPr="005C3462">
                              <w:rPr>
                                <w:rFonts w:ascii="Segoe UI" w:hAnsi="Segoe UI" w:cs="Segoe UI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r w:rsidRPr="005C3462">
                              <w:rPr>
                                <w:rFonts w:ascii="Segoe UI" w:hAnsi="Segoe UI" w:cs="Segoe UI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 xml:space="preserve"> tanto</w:t>
                            </w:r>
                            <w:r w:rsidR="000D6AEA" w:rsidRPr="005C3462">
                              <w:rPr>
                                <w:rFonts w:ascii="Segoe UI" w:hAnsi="Segoe UI" w:cs="Segoe UI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 xml:space="preserve"> no-</w:t>
                            </w:r>
                            <w:r w:rsidRPr="005C3462">
                              <w:rPr>
                                <w:rFonts w:ascii="Segoe UI" w:hAnsi="Segoe UI" w:cs="Segoe UI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 xml:space="preserve"> ficción como ficción</w:t>
                            </w:r>
                          </w:p>
                          <w:p w14:paraId="313D14F0" w14:textId="77777777" w:rsidR="00A34B26" w:rsidRPr="005C3462" w:rsidRDefault="00A34B26" w:rsidP="003E0C3D">
                            <w:pPr>
                              <w:tabs>
                                <w:tab w:val="left" w:pos="548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98"/>
                              <w:ind w:left="720" w:hanging="450"/>
                              <w:rPr>
                                <w:rFonts w:ascii="Times New Roman" w:eastAsiaTheme="minorEastAsia" w:hAnsi="Times New Roman"/>
                                <w:sz w:val="18"/>
                                <w:szCs w:val="18"/>
                                <w:lang w:val="es-ES_tradnl"/>
                              </w:rPr>
                            </w:pPr>
                          </w:p>
                        </w:tc>
                        <w:tc>
                          <w:tcPr>
                            <w:tcW w:w="3060" w:type="dxa"/>
                            <w:tcBorders>
                              <w:top w:val="single" w:sz="8" w:space="0" w:color="8B2528"/>
                              <w:left w:val="single" w:sz="8" w:space="0" w:color="8B2528"/>
                              <w:bottom w:val="single" w:sz="8" w:space="0" w:color="8B2528"/>
                              <w:right w:val="single" w:sz="8" w:space="0" w:color="8B2528"/>
                            </w:tcBorders>
                          </w:tcPr>
                          <w:p w14:paraId="0F58FEA0" w14:textId="2A8E5190" w:rsidR="00A34B26" w:rsidRPr="005C3462" w:rsidRDefault="00E51BBB" w:rsidP="003E0C3D">
                            <w:pPr>
                              <w:tabs>
                                <w:tab w:val="left" w:pos="540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98"/>
                              <w:ind w:left="720" w:hanging="450"/>
                              <w:rPr>
                                <w:rFonts w:ascii="Times New Roman" w:eastAsiaTheme="minorEastAsia" w:hAnsi="Times New Roman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  <w:lang w:val="es-ES_tradnl"/>
                              </w:rPr>
                              <w:t>Desarrollar habilidades a través de los niveles de grado</w:t>
                            </w:r>
                          </w:p>
                        </w:tc>
                      </w:tr>
                      <w:tr w:rsidR="00A34B26" w:rsidRPr="005C3462" w14:paraId="0E08BF16" w14:textId="77777777" w:rsidTr="003E0C3D">
                        <w:trPr>
                          <w:trHeight w:hRule="exact" w:val="635"/>
                        </w:trPr>
                        <w:tc>
                          <w:tcPr>
                            <w:tcW w:w="2610" w:type="dxa"/>
                            <w:tcBorders>
                              <w:top w:val="single" w:sz="8" w:space="0" w:color="8B2528"/>
                              <w:left w:val="single" w:sz="8" w:space="0" w:color="8B2528"/>
                              <w:bottom w:val="single" w:sz="8" w:space="0" w:color="8B2528"/>
                              <w:right w:val="single" w:sz="8" w:space="0" w:color="8B2528"/>
                            </w:tcBorders>
                          </w:tcPr>
                          <w:p w14:paraId="2E478D10" w14:textId="36861C5A" w:rsidR="00A34B26" w:rsidRPr="005C3462" w:rsidRDefault="000D6AEA" w:rsidP="000D6AEA">
                            <w:pPr>
                              <w:tabs>
                                <w:tab w:val="left" w:pos="548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58"/>
                              <w:ind w:left="720" w:hanging="450"/>
                              <w:rPr>
                                <w:rFonts w:ascii="Times New Roman" w:eastAsiaTheme="minorEastAsia" w:hAnsi="Times New Roman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  <w:lang w:val="es-ES_tradnl"/>
                              </w:rPr>
                              <w:t>Aprender sobre el mundo leyendo</w:t>
                            </w:r>
                          </w:p>
                        </w:tc>
                        <w:tc>
                          <w:tcPr>
                            <w:tcW w:w="3060" w:type="dxa"/>
                            <w:tcBorders>
                              <w:top w:val="single" w:sz="8" w:space="0" w:color="8B2528"/>
                              <w:left w:val="single" w:sz="8" w:space="0" w:color="8B2528"/>
                              <w:bottom w:val="single" w:sz="8" w:space="0" w:color="8B2528"/>
                              <w:right w:val="single" w:sz="8" w:space="0" w:color="8B2528"/>
                            </w:tcBorders>
                          </w:tcPr>
                          <w:p w14:paraId="09FB701D" w14:textId="4F5DD276" w:rsidR="00A34B26" w:rsidRPr="005C3462" w:rsidRDefault="00E51BBB" w:rsidP="00E51BBB">
                            <w:pPr>
                              <w:tabs>
                                <w:tab w:val="left" w:pos="540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58"/>
                              <w:ind w:left="720" w:hanging="450"/>
                              <w:rPr>
                                <w:rFonts w:ascii="Times New Roman" w:eastAsiaTheme="minorEastAsia" w:hAnsi="Times New Roman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  <w:lang w:val="es-ES_tradnl"/>
                              </w:rPr>
                              <w:t xml:space="preserve">Aprender </w:t>
                            </w:r>
                            <w:r w:rsidR="005C3462"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  <w:lang w:val="es-ES_tradnl"/>
                              </w:rPr>
                              <w:t>más</w:t>
                            </w:r>
                            <w:r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  <w:lang w:val="es-ES_tradnl"/>
                              </w:rPr>
                              <w:t xml:space="preserve"> sobre menos</w:t>
                            </w:r>
                          </w:p>
                        </w:tc>
                      </w:tr>
                      <w:tr w:rsidR="00A34B26" w:rsidRPr="0034453F" w14:paraId="10ED17FA" w14:textId="77777777" w:rsidTr="005C3462">
                        <w:trPr>
                          <w:trHeight w:hRule="exact" w:val="587"/>
                        </w:trPr>
                        <w:tc>
                          <w:tcPr>
                            <w:tcW w:w="2610" w:type="dxa"/>
                            <w:tcBorders>
                              <w:top w:val="single" w:sz="8" w:space="0" w:color="8B2528"/>
                              <w:left w:val="single" w:sz="8" w:space="0" w:color="8B2528"/>
                              <w:bottom w:val="single" w:sz="8" w:space="0" w:color="8B2528"/>
                              <w:right w:val="single" w:sz="8" w:space="0" w:color="8B2528"/>
                            </w:tcBorders>
                          </w:tcPr>
                          <w:p w14:paraId="00976B77" w14:textId="28B45707" w:rsidR="00A34B26" w:rsidRPr="005C3462" w:rsidRDefault="000D6AEA" w:rsidP="000D6AEA">
                            <w:pPr>
                              <w:tabs>
                                <w:tab w:val="left" w:pos="548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58"/>
                              <w:ind w:left="720" w:hanging="450"/>
                              <w:rPr>
                                <w:rFonts w:ascii="Times New Roman" w:eastAsiaTheme="minorEastAsia" w:hAnsi="Times New Roman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  <w:lang w:val="es-ES_tradnl"/>
                              </w:rPr>
                              <w:t xml:space="preserve">Leer material más desafiante </w:t>
                            </w:r>
                          </w:p>
                        </w:tc>
                        <w:tc>
                          <w:tcPr>
                            <w:tcW w:w="3060" w:type="dxa"/>
                            <w:tcBorders>
                              <w:top w:val="single" w:sz="8" w:space="0" w:color="8B2528"/>
                              <w:left w:val="single" w:sz="8" w:space="0" w:color="8B2528"/>
                              <w:bottom w:val="single" w:sz="8" w:space="0" w:color="8B2528"/>
                              <w:right w:val="single" w:sz="8" w:space="0" w:color="8B2528"/>
                            </w:tcBorders>
                          </w:tcPr>
                          <w:p w14:paraId="4C0257BF" w14:textId="5BF27465" w:rsidR="00A34B26" w:rsidRPr="005C3462" w:rsidRDefault="000D6AEA" w:rsidP="003E0C3D">
                            <w:pPr>
                              <w:tabs>
                                <w:tab w:val="left" w:pos="540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57"/>
                              <w:ind w:left="720" w:hanging="450"/>
                              <w:rPr>
                                <w:rFonts w:ascii="Times New Roman" w:eastAsiaTheme="minorEastAsia" w:hAnsi="Times New Roman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  <w:lang w:val="es-ES_tradnl"/>
                              </w:rPr>
                              <w:t>Utilizar los hechos de matemáticas fácilmente</w:t>
                            </w:r>
                          </w:p>
                        </w:tc>
                      </w:tr>
                      <w:tr w:rsidR="00A34B26" w:rsidRPr="005C3462" w14:paraId="5366E424" w14:textId="77777777" w:rsidTr="003E0C3D">
                        <w:trPr>
                          <w:trHeight w:hRule="exact" w:val="617"/>
                        </w:trPr>
                        <w:tc>
                          <w:tcPr>
                            <w:tcW w:w="2610" w:type="dxa"/>
                            <w:tcBorders>
                              <w:top w:val="single" w:sz="8" w:space="0" w:color="8B2528"/>
                              <w:left w:val="single" w:sz="8" w:space="0" w:color="8B2528"/>
                              <w:bottom w:val="single" w:sz="8" w:space="0" w:color="8B2528"/>
                              <w:right w:val="single" w:sz="8" w:space="0" w:color="8B2528"/>
                            </w:tcBorders>
                          </w:tcPr>
                          <w:p w14:paraId="72BD8BBD" w14:textId="66343456" w:rsidR="00A34B26" w:rsidRPr="005C3462" w:rsidRDefault="00C21EDC" w:rsidP="00C21EDC">
                            <w:pPr>
                              <w:tabs>
                                <w:tab w:val="left" w:pos="548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58"/>
                              <w:ind w:left="270"/>
                              <w:rPr>
                                <w:rFonts w:ascii="Times New Roman" w:eastAsiaTheme="minorEastAsia" w:hAnsi="Times New Roman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  <w:lang w:val="es-ES_tradnl"/>
                              </w:rPr>
                              <w:t xml:space="preserve">Hablar </w:t>
                            </w:r>
                            <w:r w:rsidR="000D6AEA"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  <w:lang w:val="es-ES_tradnl"/>
                              </w:rPr>
                              <w:t xml:space="preserve">de lectura </w:t>
                            </w:r>
                            <w:r w:rsidR="005C3462"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  <w:lang w:val="es-ES_tradnl"/>
                              </w:rPr>
                              <w:t>usando</w:t>
                            </w:r>
                            <w:r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r w:rsidR="000D6AEA"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  <w:lang w:val="es-ES_tradnl"/>
                              </w:rPr>
                              <w:t>"</w:t>
                            </w:r>
                            <w:r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  <w:lang w:val="es-ES_tradnl"/>
                              </w:rPr>
                              <w:t>evidencia</w:t>
                            </w:r>
                            <w:r w:rsidR="000D6AEA"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  <w:lang w:val="es-ES_tradnl"/>
                              </w:rPr>
                              <w:t>"</w:t>
                            </w:r>
                          </w:p>
                        </w:tc>
                        <w:tc>
                          <w:tcPr>
                            <w:tcW w:w="3060" w:type="dxa"/>
                            <w:tcBorders>
                              <w:top w:val="single" w:sz="8" w:space="0" w:color="8B2528"/>
                              <w:left w:val="single" w:sz="8" w:space="0" w:color="8B2528"/>
                              <w:bottom w:val="single" w:sz="8" w:space="0" w:color="8B2528"/>
                              <w:right w:val="single" w:sz="8" w:space="0" w:color="8B2528"/>
                            </w:tcBorders>
                          </w:tcPr>
                          <w:p w14:paraId="486F7400" w14:textId="6BD4A68E" w:rsidR="000D6AEA" w:rsidRPr="000D6AEA" w:rsidRDefault="00C21EDC" w:rsidP="000D6AEA">
                            <w:pPr>
                              <w:rPr>
                                <w:rFonts w:ascii="Segoe UI" w:hAnsi="Segoe UI" w:cs="Segoe UI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5C3462">
                              <w:rPr>
                                <w:rFonts w:ascii="Segoe UI" w:hAnsi="Segoe UI" w:cs="Segoe UI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 xml:space="preserve">Pensar </w:t>
                            </w:r>
                            <w:r w:rsidR="000D6AEA" w:rsidRPr="000D6AEA">
                              <w:rPr>
                                <w:rFonts w:ascii="Segoe UI" w:hAnsi="Segoe UI" w:cs="Segoe UI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 xml:space="preserve"> rápido </w:t>
                            </w:r>
                            <w:r w:rsidRPr="005C3462">
                              <w:rPr>
                                <w:rFonts w:ascii="Segoe UI" w:hAnsi="Segoe UI" w:cs="Segoe UI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>Y</w:t>
                            </w:r>
                            <w:r w:rsidR="000D6AEA" w:rsidRPr="000D6AEA">
                              <w:rPr>
                                <w:rFonts w:ascii="Segoe UI" w:hAnsi="Segoe UI" w:cs="Segoe UI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r w:rsidRPr="005C3462">
                              <w:rPr>
                                <w:rFonts w:ascii="Segoe UI" w:hAnsi="Segoe UI" w:cs="Segoe UI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>resolver problemas</w:t>
                            </w:r>
                          </w:p>
                          <w:p w14:paraId="6CA6BB28" w14:textId="74ADBE6E" w:rsidR="000D6AEA" w:rsidRPr="005C3462" w:rsidRDefault="000D6AEA" w:rsidP="003E0C3D">
                            <w:pPr>
                              <w:tabs>
                                <w:tab w:val="left" w:pos="540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58"/>
                              <w:ind w:left="720" w:hanging="450"/>
                              <w:rPr>
                                <w:rFonts w:ascii="Times New Roman" w:eastAsiaTheme="minorEastAsia" w:hAnsi="Times New Roman"/>
                                <w:sz w:val="18"/>
                                <w:szCs w:val="18"/>
                                <w:lang w:val="es-ES_tradnl"/>
                              </w:rPr>
                            </w:pPr>
                          </w:p>
                        </w:tc>
                      </w:tr>
                      <w:tr w:rsidR="00A34B26" w:rsidRPr="005C3462" w14:paraId="6AFD1035" w14:textId="77777777" w:rsidTr="005C3462">
                        <w:trPr>
                          <w:trHeight w:hRule="exact" w:val="542"/>
                        </w:trPr>
                        <w:tc>
                          <w:tcPr>
                            <w:tcW w:w="2610" w:type="dxa"/>
                            <w:tcBorders>
                              <w:top w:val="single" w:sz="8" w:space="0" w:color="8B2528"/>
                              <w:left w:val="single" w:sz="8" w:space="0" w:color="8B2528"/>
                              <w:bottom w:val="single" w:sz="8" w:space="0" w:color="8B2528"/>
                              <w:right w:val="single" w:sz="8" w:space="0" w:color="8B2528"/>
                            </w:tcBorders>
                          </w:tcPr>
                          <w:p w14:paraId="2D4B2799" w14:textId="058AC6A6" w:rsidR="00A34B26" w:rsidRPr="005C3462" w:rsidRDefault="00C21EDC" w:rsidP="00C21EDC">
                            <w:pPr>
                              <w:tabs>
                                <w:tab w:val="left" w:pos="548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58"/>
                              <w:ind w:left="270"/>
                              <w:rPr>
                                <w:rFonts w:ascii="Times New Roman" w:eastAsiaTheme="minorEastAsia" w:hAnsi="Times New Roman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  <w:lang w:val="es-ES_tradnl"/>
                              </w:rPr>
                              <w:t>Escribir sobre  textos usando “evidencia”</w:t>
                            </w:r>
                          </w:p>
                        </w:tc>
                        <w:tc>
                          <w:tcPr>
                            <w:tcW w:w="3060" w:type="dxa"/>
                            <w:tcBorders>
                              <w:top w:val="single" w:sz="8" w:space="0" w:color="8B2528"/>
                              <w:left w:val="single" w:sz="8" w:space="0" w:color="8B2528"/>
                              <w:bottom w:val="single" w:sz="8" w:space="0" w:color="8B2528"/>
                              <w:right w:val="single" w:sz="8" w:space="0" w:color="8B2528"/>
                            </w:tcBorders>
                          </w:tcPr>
                          <w:p w14:paraId="373AEF5A" w14:textId="4589D000" w:rsidR="00A34B26" w:rsidRPr="005C3462" w:rsidRDefault="00C21EDC" w:rsidP="005C3462">
                            <w:pPr>
                              <w:tabs>
                                <w:tab w:val="left" w:pos="540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58"/>
                              <w:ind w:left="720" w:hanging="450"/>
                              <w:rPr>
                                <w:rFonts w:ascii="Times New Roman" w:eastAsiaTheme="minorEastAsia" w:hAnsi="Times New Roman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  <w:lang w:val="es-ES_tradnl"/>
                              </w:rPr>
                              <w:t>Realmente sabe</w:t>
                            </w:r>
                            <w:r w:rsidR="005C3462"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  <w:lang w:val="es-ES_tradnl"/>
                              </w:rPr>
                              <w:t>rlo</w:t>
                            </w:r>
                            <w:r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  <w:lang w:val="es-ES_tradnl"/>
                              </w:rPr>
                              <w:t>, realmente hacerlo</w:t>
                            </w:r>
                          </w:p>
                        </w:tc>
                      </w:tr>
                      <w:tr w:rsidR="00A34B26" w:rsidRPr="0034453F" w14:paraId="02BB2EBF" w14:textId="77777777" w:rsidTr="005C3462">
                        <w:trPr>
                          <w:trHeight w:hRule="exact" w:val="542"/>
                        </w:trPr>
                        <w:tc>
                          <w:tcPr>
                            <w:tcW w:w="2610" w:type="dxa"/>
                            <w:tcBorders>
                              <w:top w:val="single" w:sz="8" w:space="0" w:color="8B2528"/>
                              <w:left w:val="single" w:sz="8" w:space="0" w:color="8B2528"/>
                              <w:bottom w:val="single" w:sz="8" w:space="0" w:color="8B2528"/>
                              <w:right w:val="single" w:sz="8" w:space="0" w:color="8B2528"/>
                            </w:tcBorders>
                          </w:tcPr>
                          <w:p w14:paraId="6AA1BBA7" w14:textId="413B05B4" w:rsidR="00A34B26" w:rsidRPr="005C3462" w:rsidRDefault="005C3462" w:rsidP="005C3462">
                            <w:pPr>
                              <w:tabs>
                                <w:tab w:val="left" w:pos="548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58"/>
                              <w:jc w:val="center"/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pacing w:val="8"/>
                                <w:sz w:val="18"/>
                                <w:szCs w:val="18"/>
                                <w:lang w:val="es-ES_tradnl"/>
                              </w:rPr>
                              <w:t xml:space="preserve">Saber más </w:t>
                            </w:r>
                            <w:r w:rsidR="00C21EDC"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  <w:lang w:val="es-ES_tradnl"/>
                              </w:rPr>
                              <w:t xml:space="preserve"> palabras de vocabulario</w:t>
                            </w:r>
                          </w:p>
                          <w:p w14:paraId="0963AA28" w14:textId="60D1C5E5" w:rsidR="005C3462" w:rsidRPr="005C3462" w:rsidRDefault="005C3462" w:rsidP="005C3462">
                            <w:pPr>
                              <w:tabs>
                                <w:tab w:val="left" w:pos="548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58"/>
                              <w:rPr>
                                <w:rFonts w:ascii="Times New Roman" w:eastAsiaTheme="minorEastAsia" w:hAnsi="Times New Roman"/>
                                <w:sz w:val="18"/>
                                <w:szCs w:val="18"/>
                                <w:lang w:val="es-ES_tradnl"/>
                              </w:rPr>
                            </w:pPr>
                          </w:p>
                        </w:tc>
                        <w:tc>
                          <w:tcPr>
                            <w:tcW w:w="3060" w:type="dxa"/>
                            <w:tcBorders>
                              <w:top w:val="single" w:sz="8" w:space="0" w:color="8B2528"/>
                              <w:left w:val="single" w:sz="8" w:space="0" w:color="8B2528"/>
                              <w:bottom w:val="single" w:sz="8" w:space="0" w:color="8B2528"/>
                              <w:right w:val="single" w:sz="8" w:space="0" w:color="8B2528"/>
                            </w:tcBorders>
                          </w:tcPr>
                          <w:p w14:paraId="4F837F65" w14:textId="5B8AAC48" w:rsidR="00A34B26" w:rsidRPr="005C3462" w:rsidRDefault="00A34B26" w:rsidP="009B19E7">
                            <w:pPr>
                              <w:tabs>
                                <w:tab w:val="left" w:pos="540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58"/>
                              <w:ind w:left="720" w:hanging="450"/>
                              <w:rPr>
                                <w:rFonts w:ascii="Times New Roman" w:eastAsiaTheme="minorEastAsia" w:hAnsi="Times New Roman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pacing w:val="3"/>
                                <w:sz w:val="18"/>
                                <w:szCs w:val="18"/>
                                <w:lang w:val="es-ES_tradnl"/>
                              </w:rPr>
                              <w:t>U</w:t>
                            </w:r>
                            <w:r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  <w:lang w:val="es-ES_tradnl"/>
                              </w:rPr>
                              <w:t>s</w:t>
                            </w:r>
                            <w:r w:rsidR="009B19E7"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  <w:lang w:val="es-ES_tradnl"/>
                              </w:rPr>
                              <w:t xml:space="preserve">ar </w:t>
                            </w:r>
                            <w:r w:rsidR="005C3462"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  <w:lang w:val="es-ES_tradnl"/>
                              </w:rPr>
                              <w:t>matemáticas</w:t>
                            </w:r>
                            <w:r w:rsidR="009B19E7" w:rsidRPr="005C3462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  <w:lang w:val="es-ES_tradnl"/>
                              </w:rPr>
                              <w:t xml:space="preserve"> en la vida  real</w:t>
                            </w:r>
                          </w:p>
                        </w:tc>
                      </w:tr>
                    </w:tbl>
                    <w:p w14:paraId="568DF218" w14:textId="411EBAE9" w:rsidR="00A34B26" w:rsidRPr="005C3462" w:rsidRDefault="009B19E7" w:rsidP="00DA67F7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ind w:left="90" w:right="75"/>
                        <w:jc w:val="center"/>
                        <w:rPr>
                          <w:rFonts w:asciiTheme="minorHAnsi" w:eastAsiaTheme="minorEastAsia" w:hAnsiTheme="minorHAnsi" w:cstheme="minorHAnsi"/>
                          <w:color w:val="000000"/>
                          <w:sz w:val="18"/>
                          <w:szCs w:val="18"/>
                          <w:lang w:val="es-ES_tradnl"/>
                        </w:rPr>
                      </w:pPr>
                      <w:bookmarkStart w:id="1" w:name="_GoBack"/>
                      <w:r w:rsidRPr="005C3462">
                        <w:rPr>
                          <w:rFonts w:asciiTheme="minorHAnsi" w:eastAsiaTheme="minorEastAsia" w:hAnsiTheme="minorHAnsi" w:cstheme="minorHAnsi"/>
                          <w:sz w:val="18"/>
                          <w:szCs w:val="18"/>
                          <w:lang w:val="es-ES_tradnl"/>
                        </w:rPr>
                        <w:t xml:space="preserve">Este </w:t>
                      </w:r>
                      <w:r w:rsidR="005C3462" w:rsidRPr="005C3462">
                        <w:rPr>
                          <w:rFonts w:asciiTheme="minorHAnsi" w:eastAsiaTheme="minorEastAsia" w:hAnsiTheme="minorHAnsi" w:cstheme="minorHAnsi"/>
                          <w:sz w:val="18"/>
                          <w:szCs w:val="18"/>
                          <w:lang w:val="es-ES_tradnl"/>
                        </w:rPr>
                        <w:t>documento</w:t>
                      </w:r>
                      <w:r w:rsidRPr="005C3462">
                        <w:rPr>
                          <w:rFonts w:asciiTheme="minorHAnsi" w:eastAsiaTheme="minorEastAsia" w:hAnsiTheme="minorHAnsi" w:cstheme="minorHAnsi"/>
                          <w:sz w:val="18"/>
                          <w:szCs w:val="18"/>
                          <w:lang w:val="es-ES_tradnl"/>
                        </w:rPr>
                        <w:t xml:space="preserve"> puede ser encontrado en</w:t>
                      </w:r>
                      <w:r w:rsidR="00DA67F7">
                        <w:rPr>
                          <w:rFonts w:asciiTheme="minorHAnsi" w:eastAsiaTheme="minorEastAsia" w:hAnsiTheme="minorHAnsi" w:cstheme="minorHAnsi"/>
                          <w:sz w:val="18"/>
                          <w:szCs w:val="18"/>
                          <w:lang w:val="es-ES_tradnl"/>
                        </w:rPr>
                        <w:t xml:space="preserve">: </w:t>
                      </w:r>
                      <w:bookmarkEnd w:id="1"/>
                      <w:r w:rsidR="009B4B2F">
                        <w:rPr>
                          <w:rFonts w:asciiTheme="minorHAnsi" w:eastAsiaTheme="minorEastAsia" w:hAnsiTheme="minorHAnsi" w:cstheme="minorHAnsi"/>
                          <w:sz w:val="18"/>
                          <w:szCs w:val="18"/>
                          <w:lang w:val="es-ES_tradnl"/>
                        </w:rPr>
                        <w:t>h</w:t>
                      </w:r>
                      <w:r w:rsidR="005C3462">
                        <w:rPr>
                          <w:rFonts w:asciiTheme="minorHAnsi" w:eastAsiaTheme="minorEastAsia" w:hAnsiTheme="minorHAnsi" w:cstheme="minorHAnsi"/>
                          <w:sz w:val="18"/>
                          <w:szCs w:val="18"/>
                          <w:lang w:val="es-ES_tradnl"/>
                        </w:rPr>
                        <w:t>t</w:t>
                      </w:r>
                      <w:r w:rsidR="00A34B26" w:rsidRPr="005C3462">
                        <w:rPr>
                          <w:rFonts w:asciiTheme="minorHAnsi" w:eastAsiaTheme="minorEastAsia" w:hAnsiTheme="minorHAnsi" w:cstheme="minorHAnsi"/>
                          <w:sz w:val="18"/>
                          <w:szCs w:val="18"/>
                          <w:lang w:val="es-ES_tradnl"/>
                        </w:rPr>
                        <w:t>tp://msde.state.md.us/cc/pr/24.pdf</w:t>
                      </w:r>
                    </w:p>
                    <w:p w14:paraId="061F9825" w14:textId="3004FD07" w:rsidR="00A34B26" w:rsidRPr="005C3462" w:rsidRDefault="005C3462" w:rsidP="005C3462">
                      <w:pPr>
                        <w:tabs>
                          <w:tab w:val="left" w:pos="5940"/>
                        </w:tabs>
                        <w:ind w:left="270" w:right="165" w:hanging="180"/>
                        <w:jc w:val="center"/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6"/>
                          <w:sz w:val="8"/>
                          <w:szCs w:val="8"/>
                        </w:rPr>
                      </w:pPr>
                      <w:r w:rsidRPr="005C3462">
                        <w:rPr>
                          <w:rFonts w:asciiTheme="minorHAnsi" w:eastAsiaTheme="minorEastAsia" w:hAnsiTheme="minorHAnsi" w:cstheme="minorHAnsi"/>
                          <w:color w:val="231F20"/>
                          <w:sz w:val="18"/>
                          <w:szCs w:val="18"/>
                        </w:rPr>
                        <w:t>Fuente</w:t>
                      </w:r>
                      <w:r w:rsidR="00A34B26" w:rsidRPr="005C3462">
                        <w:rPr>
                          <w:rFonts w:asciiTheme="minorHAnsi" w:eastAsiaTheme="minorEastAsia" w:hAnsiTheme="minorHAnsi" w:cstheme="minorHAnsi"/>
                          <w:color w:val="231F20"/>
                          <w:sz w:val="18"/>
                          <w:szCs w:val="18"/>
                        </w:rPr>
                        <w:t>:</w:t>
                      </w:r>
                      <w:r w:rsidR="00A34B26" w:rsidRPr="005C3462">
                        <w:rPr>
                          <w:rFonts w:asciiTheme="minorHAnsi" w:eastAsiaTheme="minorEastAsia" w:hAnsiTheme="minorHAnsi" w:cstheme="minorHAnsi"/>
                          <w:color w:val="231F20"/>
                          <w:spacing w:val="-4"/>
                          <w:sz w:val="18"/>
                          <w:szCs w:val="18"/>
                        </w:rPr>
                        <w:t xml:space="preserve"> </w:t>
                      </w:r>
                      <w:r w:rsidR="00A34B26" w:rsidRPr="005C3462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z w:val="18"/>
                          <w:szCs w:val="18"/>
                        </w:rPr>
                        <w:t>EngageN</w:t>
                      </w:r>
                      <w:r w:rsidR="00A34B26" w:rsidRPr="005C3462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pacing w:val="-21"/>
                          <w:sz w:val="18"/>
                          <w:szCs w:val="18"/>
                        </w:rPr>
                        <w:t>Y</w:t>
                      </w:r>
                      <w:r w:rsidR="00A34B26" w:rsidRPr="005C3462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z w:val="18"/>
                          <w:szCs w:val="18"/>
                        </w:rPr>
                        <w:t>.o</w:t>
                      </w:r>
                      <w:r w:rsidR="00A34B26" w:rsidRPr="005C3462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pacing w:val="-2"/>
                          <w:sz w:val="18"/>
                          <w:szCs w:val="18"/>
                        </w:rPr>
                        <w:t>r</w:t>
                      </w:r>
                      <w:r w:rsidR="00A34B26" w:rsidRPr="005C3462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z w:val="18"/>
                          <w:szCs w:val="18"/>
                        </w:rPr>
                        <w:t>g,</w:t>
                      </w:r>
                      <w:r w:rsidR="00A34B26" w:rsidRPr="005C3462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="00A34B26" w:rsidRPr="005C3462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z w:val="18"/>
                          <w:szCs w:val="18"/>
                        </w:rPr>
                        <w:t>New</w:t>
                      </w:r>
                      <w:r w:rsidR="00A34B26" w:rsidRPr="005C3462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="00A34B26" w:rsidRPr="005C3462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pacing w:val="-12"/>
                          <w:sz w:val="18"/>
                          <w:szCs w:val="18"/>
                        </w:rPr>
                        <w:t>Y</w:t>
                      </w:r>
                      <w:r w:rsidR="00A34B26" w:rsidRPr="005C3462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z w:val="18"/>
                          <w:szCs w:val="18"/>
                        </w:rPr>
                        <w:t>ork</w:t>
                      </w:r>
                      <w:r w:rsidR="00A34B26" w:rsidRPr="005C3462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="00A34B26" w:rsidRPr="005C3462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z w:val="18"/>
                          <w:szCs w:val="18"/>
                        </w:rPr>
                        <w:t>S</w:t>
                      </w:r>
                      <w:r w:rsidR="00A34B26" w:rsidRPr="005C3462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pacing w:val="-1"/>
                          <w:sz w:val="18"/>
                          <w:szCs w:val="18"/>
                        </w:rPr>
                        <w:t>t</w:t>
                      </w:r>
                      <w:r w:rsidR="00A34B26" w:rsidRPr="005C3462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z w:val="18"/>
                          <w:szCs w:val="18"/>
                        </w:rPr>
                        <w:t>ate</w:t>
                      </w:r>
                      <w:r w:rsidR="00A34B26" w:rsidRPr="005C3462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="00A34B26" w:rsidRPr="005C3462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z w:val="18"/>
                          <w:szCs w:val="18"/>
                        </w:rPr>
                        <w:t>Education</w:t>
                      </w:r>
                      <w:r w:rsidR="00A34B26" w:rsidRPr="005C3462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="00A34B26" w:rsidRPr="005C3462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z w:val="18"/>
                          <w:szCs w:val="18"/>
                        </w:rPr>
                        <w:t>Depa</w:t>
                      </w:r>
                      <w:r w:rsidR="00A34B26" w:rsidRPr="005C3462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pacing w:val="3"/>
                          <w:sz w:val="18"/>
                          <w:szCs w:val="18"/>
                        </w:rPr>
                        <w:t>r</w:t>
                      </w:r>
                      <w:r w:rsidR="00A34B26" w:rsidRPr="005C3462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z w:val="18"/>
                          <w:szCs w:val="18"/>
                        </w:rPr>
                        <w:t>tment.</w:t>
                      </w:r>
                    </w:p>
                    <w:p w14:paraId="63926869" w14:textId="00EE721A" w:rsidR="00A34B26" w:rsidRPr="005C3462" w:rsidRDefault="009B19E7" w:rsidP="00A34B26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ind w:left="90" w:right="75"/>
                        <w:contextualSpacing/>
                        <w:jc w:val="center"/>
                        <w:outlineLvl w:val="0"/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6"/>
                          <w:sz w:val="20"/>
                          <w:szCs w:val="20"/>
                          <w:lang w:val="es-ES_tradnl"/>
                        </w:rPr>
                      </w:pPr>
                      <w:r w:rsidRPr="005C3462"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6"/>
                          <w:sz w:val="20"/>
                          <w:szCs w:val="20"/>
                          <w:lang w:val="es-ES_tradnl"/>
                        </w:rPr>
                        <w:t xml:space="preserve">Para </w:t>
                      </w:r>
                      <w:r w:rsidR="005C3462" w:rsidRPr="005C3462"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6"/>
                          <w:sz w:val="20"/>
                          <w:szCs w:val="20"/>
                          <w:lang w:val="es-ES_tradnl"/>
                        </w:rPr>
                        <w:t>más</w:t>
                      </w:r>
                      <w:r w:rsidRPr="005C3462"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6"/>
                          <w:sz w:val="20"/>
                          <w:szCs w:val="20"/>
                          <w:lang w:val="es-ES_tradnl"/>
                        </w:rPr>
                        <w:t xml:space="preserve"> </w:t>
                      </w:r>
                      <w:r w:rsidR="005C3462" w:rsidRPr="005C3462"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6"/>
                          <w:sz w:val="20"/>
                          <w:szCs w:val="20"/>
                          <w:lang w:val="es-ES_tradnl"/>
                        </w:rPr>
                        <w:t>información</w:t>
                      </w:r>
                      <w:r w:rsidRPr="005C3462"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6"/>
                          <w:sz w:val="20"/>
                          <w:szCs w:val="20"/>
                          <w:lang w:val="es-ES_tradnl"/>
                        </w:rPr>
                        <w:t xml:space="preserve"> del plan de estudios</w:t>
                      </w:r>
                      <w:r w:rsidR="00A34B26" w:rsidRPr="005C3462"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6"/>
                          <w:sz w:val="20"/>
                          <w:szCs w:val="20"/>
                          <w:lang w:val="es-ES_tradnl"/>
                        </w:rPr>
                        <w:t>:</w:t>
                      </w:r>
                    </w:p>
                    <w:p w14:paraId="05EE192D" w14:textId="3411B72D" w:rsidR="00A34B26" w:rsidRPr="005C3462" w:rsidRDefault="00A34B26" w:rsidP="00A34B26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ind w:left="90" w:right="75"/>
                        <w:contextualSpacing/>
                        <w:jc w:val="center"/>
                        <w:outlineLvl w:val="0"/>
                        <w:rPr>
                          <w:rFonts w:ascii="Microsoft Sans Serif" w:eastAsiaTheme="minorEastAsia" w:hAnsi="Microsoft Sans Serif" w:cs="Microsoft Sans Serif"/>
                          <w:color w:val="8B2528"/>
                          <w:sz w:val="20"/>
                          <w:szCs w:val="20"/>
                          <w:lang w:val="es-ES_tradnl"/>
                        </w:rPr>
                      </w:pPr>
                      <w:r w:rsidRPr="005C3462"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6"/>
                          <w:sz w:val="20"/>
                          <w:szCs w:val="20"/>
                          <w:lang w:val="es-ES_tradnl"/>
                        </w:rPr>
                        <w:t>www.</w:t>
                      </w:r>
                      <w:r w:rsidR="009B19E7" w:rsidRPr="005C3462"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6"/>
                          <w:sz w:val="20"/>
                          <w:szCs w:val="20"/>
                          <w:lang w:val="es-ES_tradnl"/>
                        </w:rPr>
                        <w:t xml:space="preserve">AACPS.org y </w:t>
                      </w:r>
                      <w:r w:rsidRPr="005C3462"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6"/>
                          <w:sz w:val="20"/>
                          <w:szCs w:val="20"/>
                          <w:lang w:val="es-ES_tradnl"/>
                        </w:rPr>
                        <w:t xml:space="preserve"> </w:t>
                      </w:r>
                      <w:hyperlink r:id="rId14" w:history="1">
                        <w:r w:rsidR="0066252B" w:rsidRPr="005C3462">
                          <w:rPr>
                            <w:rStyle w:val="Hyperlink"/>
                            <w:rFonts w:ascii="Microsoft Sans Serif" w:eastAsiaTheme="minorEastAsia" w:hAnsi="Microsoft Sans Serif" w:cs="Microsoft Sans Serif"/>
                            <w:spacing w:val="6"/>
                            <w:sz w:val="20"/>
                            <w:szCs w:val="20"/>
                            <w:lang w:val="es-ES_tradnl"/>
                          </w:rPr>
                          <w:t>www.M</w:t>
                        </w:r>
                        <w:r w:rsidR="0066252B" w:rsidRPr="005C3462">
                          <w:rPr>
                            <w:rStyle w:val="Hyperlink"/>
                            <w:rFonts w:ascii="Microsoft Sans Serif" w:eastAsiaTheme="minorEastAsia" w:hAnsi="Microsoft Sans Serif" w:cs="Microsoft Sans Serif"/>
                            <w:spacing w:val="3"/>
                            <w:sz w:val="20"/>
                            <w:szCs w:val="20"/>
                            <w:lang w:val="es-ES_tradnl"/>
                          </w:rPr>
                          <w:t>a</w:t>
                        </w:r>
                        <w:r w:rsidR="0066252B" w:rsidRPr="005C3462">
                          <w:rPr>
                            <w:rStyle w:val="Hyperlink"/>
                            <w:rFonts w:ascii="Microsoft Sans Serif" w:eastAsiaTheme="minorEastAsia" w:hAnsi="Microsoft Sans Serif" w:cs="Microsoft Sans Serif"/>
                            <w:spacing w:val="15"/>
                            <w:sz w:val="20"/>
                            <w:szCs w:val="20"/>
                            <w:lang w:val="es-ES_tradnl"/>
                          </w:rPr>
                          <w:t>r</w:t>
                        </w:r>
                        <w:r w:rsidR="0066252B" w:rsidRPr="005C3462">
                          <w:rPr>
                            <w:rStyle w:val="Hyperlink"/>
                            <w:rFonts w:ascii="Microsoft Sans Serif" w:eastAsiaTheme="minorEastAsia" w:hAnsi="Microsoft Sans Serif" w:cs="Microsoft Sans Serif"/>
                            <w:spacing w:val="5"/>
                            <w:sz w:val="20"/>
                            <w:szCs w:val="20"/>
                            <w:lang w:val="es-ES_tradnl"/>
                          </w:rPr>
                          <w:t>y</w:t>
                        </w:r>
                        <w:r w:rsidR="0066252B" w:rsidRPr="005C3462">
                          <w:rPr>
                            <w:rStyle w:val="Hyperlink"/>
                            <w:rFonts w:ascii="Microsoft Sans Serif" w:eastAsiaTheme="minorEastAsia" w:hAnsi="Microsoft Sans Serif" w:cs="Microsoft Sans Serif"/>
                            <w:spacing w:val="4"/>
                            <w:sz w:val="20"/>
                            <w:szCs w:val="20"/>
                            <w:lang w:val="es-ES_tradnl"/>
                          </w:rPr>
                          <w:t>l</w:t>
                        </w:r>
                        <w:r w:rsidR="0066252B" w:rsidRPr="005C3462">
                          <w:rPr>
                            <w:rStyle w:val="Hyperlink"/>
                            <w:rFonts w:ascii="Microsoft Sans Serif" w:eastAsiaTheme="minorEastAsia" w:hAnsi="Microsoft Sans Serif" w:cs="Microsoft Sans Serif"/>
                            <w:spacing w:val="3"/>
                            <w:sz w:val="20"/>
                            <w:szCs w:val="20"/>
                            <w:lang w:val="es-ES_tradnl"/>
                          </w:rPr>
                          <w:t>a</w:t>
                        </w:r>
                        <w:r w:rsidR="0066252B" w:rsidRPr="005C3462">
                          <w:rPr>
                            <w:rStyle w:val="Hyperlink"/>
                            <w:rFonts w:ascii="Microsoft Sans Serif" w:eastAsiaTheme="minorEastAsia" w:hAnsi="Microsoft Sans Serif" w:cs="Microsoft Sans Serif"/>
                            <w:spacing w:val="5"/>
                            <w:sz w:val="20"/>
                            <w:szCs w:val="20"/>
                            <w:lang w:val="es-ES_tradnl"/>
                          </w:rPr>
                          <w:t>nd</w:t>
                        </w:r>
                        <w:r w:rsidR="0066252B" w:rsidRPr="005C3462">
                          <w:rPr>
                            <w:rStyle w:val="Hyperlink"/>
                            <w:rFonts w:ascii="Microsoft Sans Serif" w:eastAsiaTheme="minorEastAsia" w:hAnsi="Microsoft Sans Serif" w:cs="Microsoft Sans Serif"/>
                            <w:spacing w:val="3"/>
                            <w:sz w:val="20"/>
                            <w:szCs w:val="20"/>
                            <w:lang w:val="es-ES_tradnl"/>
                          </w:rPr>
                          <w:t>Pu</w:t>
                        </w:r>
                        <w:r w:rsidR="0066252B" w:rsidRPr="005C3462">
                          <w:rPr>
                            <w:rStyle w:val="Hyperlink"/>
                            <w:rFonts w:ascii="Microsoft Sans Serif" w:eastAsiaTheme="minorEastAsia" w:hAnsi="Microsoft Sans Serif" w:cs="Microsoft Sans Serif"/>
                            <w:spacing w:val="5"/>
                            <w:sz w:val="20"/>
                            <w:szCs w:val="20"/>
                            <w:lang w:val="es-ES_tradnl"/>
                          </w:rPr>
                          <w:t>b</w:t>
                        </w:r>
                        <w:r w:rsidR="0066252B" w:rsidRPr="005C3462">
                          <w:rPr>
                            <w:rStyle w:val="Hyperlink"/>
                            <w:rFonts w:ascii="Microsoft Sans Serif" w:eastAsiaTheme="minorEastAsia" w:hAnsi="Microsoft Sans Serif" w:cs="Microsoft Sans Serif"/>
                            <w:spacing w:val="3"/>
                            <w:sz w:val="20"/>
                            <w:szCs w:val="20"/>
                            <w:lang w:val="es-ES_tradnl"/>
                          </w:rPr>
                          <w:t>l</w:t>
                        </w:r>
                        <w:r w:rsidR="0066252B" w:rsidRPr="005C3462">
                          <w:rPr>
                            <w:rStyle w:val="Hyperlink"/>
                            <w:rFonts w:ascii="Microsoft Sans Serif" w:eastAsiaTheme="minorEastAsia" w:hAnsi="Microsoft Sans Serif" w:cs="Microsoft Sans Serif"/>
                            <w:spacing w:val="5"/>
                            <w:sz w:val="20"/>
                            <w:szCs w:val="20"/>
                            <w:lang w:val="es-ES_tradnl"/>
                          </w:rPr>
                          <w:t>i</w:t>
                        </w:r>
                        <w:r w:rsidR="0066252B" w:rsidRPr="005C3462">
                          <w:rPr>
                            <w:rStyle w:val="Hyperlink"/>
                            <w:rFonts w:ascii="Microsoft Sans Serif" w:eastAsiaTheme="minorEastAsia" w:hAnsi="Microsoft Sans Serif" w:cs="Microsoft Sans Serif"/>
                            <w:spacing w:val="9"/>
                            <w:sz w:val="20"/>
                            <w:szCs w:val="20"/>
                            <w:lang w:val="es-ES_tradnl"/>
                          </w:rPr>
                          <w:t>c</w:t>
                        </w:r>
                        <w:r w:rsidR="0066252B" w:rsidRPr="005C3462">
                          <w:rPr>
                            <w:rStyle w:val="Hyperlink"/>
                            <w:rFonts w:ascii="Microsoft Sans Serif" w:eastAsiaTheme="minorEastAsia" w:hAnsi="Microsoft Sans Serif" w:cs="Microsoft Sans Serif"/>
                            <w:spacing w:val="6"/>
                            <w:sz w:val="20"/>
                            <w:szCs w:val="20"/>
                            <w:lang w:val="es-ES_tradnl"/>
                          </w:rPr>
                          <w:t>S</w:t>
                        </w:r>
                        <w:r w:rsidR="0066252B" w:rsidRPr="005C3462">
                          <w:rPr>
                            <w:rStyle w:val="Hyperlink"/>
                            <w:rFonts w:ascii="Microsoft Sans Serif" w:eastAsiaTheme="minorEastAsia" w:hAnsi="Microsoft Sans Serif" w:cs="Microsoft Sans Serif"/>
                            <w:spacing w:val="7"/>
                            <w:sz w:val="20"/>
                            <w:szCs w:val="20"/>
                            <w:lang w:val="es-ES_tradnl"/>
                          </w:rPr>
                          <w:t>c</w:t>
                        </w:r>
                        <w:r w:rsidR="0066252B" w:rsidRPr="005C3462">
                          <w:rPr>
                            <w:rStyle w:val="Hyperlink"/>
                            <w:rFonts w:ascii="Microsoft Sans Serif" w:eastAsiaTheme="minorEastAsia" w:hAnsi="Microsoft Sans Serif" w:cs="Microsoft Sans Serif"/>
                            <w:spacing w:val="5"/>
                            <w:sz w:val="20"/>
                            <w:szCs w:val="20"/>
                            <w:lang w:val="es-ES_tradnl"/>
                          </w:rPr>
                          <w:t>h</w:t>
                        </w:r>
                        <w:r w:rsidR="0066252B" w:rsidRPr="005C3462">
                          <w:rPr>
                            <w:rStyle w:val="Hyperlink"/>
                            <w:rFonts w:ascii="Microsoft Sans Serif" w:eastAsiaTheme="minorEastAsia" w:hAnsi="Microsoft Sans Serif" w:cs="Microsoft Sans Serif"/>
                            <w:spacing w:val="6"/>
                            <w:sz w:val="20"/>
                            <w:szCs w:val="20"/>
                            <w:lang w:val="es-ES_tradnl"/>
                          </w:rPr>
                          <w:t>o</w:t>
                        </w:r>
                        <w:r w:rsidR="0066252B" w:rsidRPr="005C3462">
                          <w:rPr>
                            <w:rStyle w:val="Hyperlink"/>
                            <w:rFonts w:ascii="Microsoft Sans Serif" w:eastAsiaTheme="minorEastAsia" w:hAnsi="Microsoft Sans Serif" w:cs="Microsoft Sans Serif"/>
                            <w:spacing w:val="5"/>
                            <w:sz w:val="20"/>
                            <w:szCs w:val="20"/>
                            <w:lang w:val="es-ES_tradnl"/>
                          </w:rPr>
                          <w:t>ol</w:t>
                        </w:r>
                        <w:r w:rsidR="0066252B" w:rsidRPr="005C3462">
                          <w:rPr>
                            <w:rStyle w:val="Hyperlink"/>
                            <w:rFonts w:ascii="Microsoft Sans Serif" w:eastAsiaTheme="minorEastAsia" w:hAnsi="Microsoft Sans Serif" w:cs="Microsoft Sans Serif"/>
                            <w:spacing w:val="3"/>
                            <w:sz w:val="20"/>
                            <w:szCs w:val="20"/>
                            <w:lang w:val="es-ES_tradnl"/>
                          </w:rPr>
                          <w:t>s</w:t>
                        </w:r>
                        <w:r w:rsidR="0066252B" w:rsidRPr="005C3462">
                          <w:rPr>
                            <w:rStyle w:val="Hyperlink"/>
                            <w:rFonts w:ascii="Microsoft Sans Serif" w:eastAsiaTheme="minorEastAsia" w:hAnsi="Microsoft Sans Serif" w:cs="Microsoft Sans Serif"/>
                            <w:sz w:val="20"/>
                            <w:szCs w:val="20"/>
                            <w:lang w:val="es-ES_tradnl"/>
                          </w:rPr>
                          <w:t>.</w:t>
                        </w:r>
                        <w:r w:rsidR="0066252B" w:rsidRPr="005C3462">
                          <w:rPr>
                            <w:rStyle w:val="Hyperlink"/>
                            <w:rFonts w:ascii="Microsoft Sans Serif" w:eastAsiaTheme="minorEastAsia" w:hAnsi="Microsoft Sans Serif" w:cs="Microsoft Sans Serif"/>
                            <w:spacing w:val="5"/>
                            <w:sz w:val="20"/>
                            <w:szCs w:val="20"/>
                            <w:lang w:val="es-ES_tradnl"/>
                          </w:rPr>
                          <w:t>o</w:t>
                        </w:r>
                        <w:r w:rsidR="0066252B" w:rsidRPr="005C3462">
                          <w:rPr>
                            <w:rStyle w:val="Hyperlink"/>
                            <w:rFonts w:ascii="Microsoft Sans Serif" w:eastAsiaTheme="minorEastAsia" w:hAnsi="Microsoft Sans Serif" w:cs="Microsoft Sans Serif"/>
                            <w:spacing w:val="7"/>
                            <w:sz w:val="20"/>
                            <w:szCs w:val="20"/>
                            <w:lang w:val="es-ES_tradnl"/>
                          </w:rPr>
                          <w:t>r</w:t>
                        </w:r>
                        <w:r w:rsidR="0066252B" w:rsidRPr="005C3462">
                          <w:rPr>
                            <w:rStyle w:val="Hyperlink"/>
                            <w:rFonts w:ascii="Microsoft Sans Serif" w:eastAsiaTheme="minorEastAsia" w:hAnsi="Microsoft Sans Serif" w:cs="Microsoft Sans Serif"/>
                            <w:sz w:val="20"/>
                            <w:szCs w:val="20"/>
                            <w:lang w:val="es-ES_tradnl"/>
                          </w:rPr>
                          <w:t>g</w:t>
                        </w:r>
                      </w:hyperlink>
                    </w:p>
                    <w:p w14:paraId="43E1A79D" w14:textId="77777777" w:rsidR="0066252B" w:rsidRPr="009B19E7" w:rsidRDefault="0066252B" w:rsidP="00A34B26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ind w:left="90" w:right="75"/>
                        <w:contextualSpacing/>
                        <w:jc w:val="center"/>
                        <w:outlineLvl w:val="0"/>
                        <w:rPr>
                          <w:rFonts w:ascii="Microsoft Sans Serif" w:eastAsiaTheme="minorEastAsia" w:hAnsi="Microsoft Sans Serif" w:cs="Microsoft Sans Serif"/>
                          <w:color w:val="000000"/>
                          <w:sz w:val="20"/>
                          <w:szCs w:val="20"/>
                          <w:lang w:val="es-ES_tradnl"/>
                        </w:rPr>
                      </w:pPr>
                    </w:p>
                    <w:p w14:paraId="6A602812" w14:textId="77777777" w:rsidR="00A34B26" w:rsidRPr="009B19E7" w:rsidRDefault="00A34B26" w:rsidP="00297E0E">
                      <w:pPr>
                        <w:tabs>
                          <w:tab w:val="left" w:pos="5940"/>
                        </w:tabs>
                        <w:ind w:left="270" w:right="165" w:hanging="180"/>
                        <w:jc w:val="center"/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2773810F" w14:textId="77777777" w:rsidR="00A34B26" w:rsidRPr="009B19E7" w:rsidRDefault="00A34B26" w:rsidP="007F2F91">
                      <w:pPr>
                        <w:tabs>
                          <w:tab w:val="left" w:pos="5940"/>
                        </w:tabs>
                        <w:ind w:left="270" w:right="165" w:hanging="180"/>
                        <w:rPr>
                          <w:rFonts w:asciiTheme="minorHAnsi" w:hAnsiTheme="minorHAnsi" w:cstheme="minorHAnsi"/>
                          <w:b/>
                          <w:bCs/>
                          <w:color w:val="C00000"/>
                          <w:sz w:val="16"/>
                          <w:szCs w:val="16"/>
                          <w:lang w:val="es-ES_tradnl" w:eastAsia="zh-CN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9429D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62BC410" wp14:editId="06A2587E">
                <wp:simplePos x="0" y="0"/>
                <wp:positionH relativeFrom="page">
                  <wp:posOffset>4295775</wp:posOffset>
                </wp:positionH>
                <wp:positionV relativeFrom="page">
                  <wp:posOffset>2419350</wp:posOffset>
                </wp:positionV>
                <wp:extent cx="3281045" cy="1362075"/>
                <wp:effectExtent l="19050" t="19050" r="33655" b="47625"/>
                <wp:wrapNone/>
                <wp:docPr id="39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1045" cy="13620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3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1739DBB" w14:textId="575F6F59" w:rsidR="00A34B26" w:rsidRPr="009B4B2F" w:rsidRDefault="00F9429D" w:rsidP="00086A6E">
                            <w:pPr>
                              <w:pStyle w:val="Heading1"/>
                              <w:ind w:right="75" w:firstLine="180"/>
                              <w:jc w:val="center"/>
                              <w:rPr>
                                <w:rFonts w:asciiTheme="minorHAnsi" w:hAnsiTheme="minorHAnsi"/>
                                <w:b/>
                                <w:color w:val="0070C0"/>
                                <w:sz w:val="32"/>
                                <w:szCs w:val="32"/>
                                <w:lang w:val="es-ES_tradnl"/>
                              </w:rPr>
                            </w:pPr>
                            <w:r w:rsidRPr="009B4B2F">
                              <w:rPr>
                                <w:rFonts w:asciiTheme="minorHAnsi" w:hAnsiTheme="minorHAnsi"/>
                                <w:b/>
                                <w:color w:val="0070C0"/>
                                <w:sz w:val="32"/>
                                <w:szCs w:val="32"/>
                                <w:lang w:val="es-ES_tradnl"/>
                              </w:rPr>
                              <w:t>GUARDEN esta FECHA</w:t>
                            </w:r>
                          </w:p>
                          <w:p w14:paraId="31F118BA" w14:textId="193815EF" w:rsidR="00A34B26" w:rsidRPr="009B4B2F" w:rsidRDefault="00F9429D" w:rsidP="00844B09">
                            <w:pPr>
                              <w:ind w:left="90" w:right="105"/>
                              <w:contextualSpacing/>
                              <w:jc w:val="center"/>
                              <w:rPr>
                                <w:rFonts w:ascii="Lucida Calligraphy" w:hAnsi="Lucida Calligraphy"/>
                                <w:b/>
                                <w:i/>
                                <w:sz w:val="28"/>
                                <w:szCs w:val="28"/>
                                <w:lang w:val="es-ES_tradnl"/>
                              </w:rPr>
                            </w:pPr>
                            <w:r w:rsidRPr="009B4B2F">
                              <w:rPr>
                                <w:rFonts w:ascii="Lucida Calligraphy" w:hAnsi="Lucida Calligraphy"/>
                                <w:b/>
                                <w:i/>
                                <w:color w:val="C00000"/>
                                <w:sz w:val="32"/>
                                <w:szCs w:val="32"/>
                                <w:lang w:val="es-ES_tradnl"/>
                              </w:rPr>
                              <w:t xml:space="preserve"> </w:t>
                            </w:r>
                            <w:r w:rsidR="00F16451">
                              <w:rPr>
                                <w:rFonts w:ascii="Lucida Calligraphy" w:hAnsi="Lucida Calligraphy"/>
                                <w:b/>
                                <w:i/>
                                <w:color w:val="C00000"/>
                                <w:sz w:val="28"/>
                                <w:szCs w:val="28"/>
                                <w:lang w:val="es-ES_tradnl"/>
                              </w:rPr>
                              <w:t>T</w:t>
                            </w:r>
                            <w:r w:rsidR="00F16451">
                              <w:rPr>
                                <w:rFonts w:ascii="Times New Roman" w:hAnsi="Times New Roman"/>
                                <w:b/>
                                <w:i/>
                                <w:color w:val="C00000"/>
                                <w:sz w:val="28"/>
                                <w:szCs w:val="28"/>
                                <w:lang w:val="es-ES_tradnl"/>
                              </w:rPr>
                              <w:t>é</w:t>
                            </w:r>
                            <w:r w:rsidRPr="009B4B2F">
                              <w:rPr>
                                <w:rFonts w:ascii="Lucida Calligraphy" w:hAnsi="Lucida Calligraphy"/>
                                <w:b/>
                                <w:i/>
                                <w:color w:val="C00000"/>
                                <w:sz w:val="28"/>
                                <w:szCs w:val="28"/>
                                <w:lang w:val="es-ES_tradnl"/>
                              </w:rPr>
                              <w:t xml:space="preserve"> de Reconocimiento a los Voluntarios </w:t>
                            </w:r>
                            <w:r w:rsidR="00A34B26" w:rsidRPr="009B4B2F">
                              <w:rPr>
                                <w:rFonts w:ascii="Lucida Calligraphy" w:hAnsi="Lucida Calligraphy"/>
                                <w:b/>
                                <w:i/>
                                <w:sz w:val="28"/>
                                <w:szCs w:val="28"/>
                                <w:lang w:val="es-ES_tradnl"/>
                              </w:rPr>
                              <w:t xml:space="preserve">  </w:t>
                            </w:r>
                          </w:p>
                          <w:p w14:paraId="094E5F35" w14:textId="1C9B633F" w:rsidR="00A34B26" w:rsidRPr="009B4B2F" w:rsidRDefault="00F9429D" w:rsidP="00844B09">
                            <w:pPr>
                              <w:ind w:left="90" w:right="105"/>
                              <w:contextualSpacing/>
                              <w:jc w:val="center"/>
                              <w:rPr>
                                <w:rFonts w:ascii="Eras Bold ITC" w:hAnsi="Eras Bold ITC"/>
                                <w:b/>
                                <w:color w:val="0070C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9B4B2F">
                              <w:rPr>
                                <w:rFonts w:ascii="Eras Bold ITC" w:hAnsi="Eras Bold ITC"/>
                                <w:b/>
                                <w:color w:val="0070C0"/>
                                <w:sz w:val="22"/>
                                <w:szCs w:val="22"/>
                                <w:lang w:val="es-ES_tradnl"/>
                              </w:rPr>
                              <w:t xml:space="preserve">Jueves </w:t>
                            </w:r>
                            <w:r w:rsidRPr="009B4B2F">
                              <w:rPr>
                                <w:rFonts w:ascii="Eras Bold ITC" w:hAnsi="Eras Bold ITC"/>
                                <w:b/>
                                <w:color w:val="C00000"/>
                                <w:sz w:val="22"/>
                                <w:szCs w:val="22"/>
                                <w:lang w:val="es-ES_tradnl"/>
                              </w:rPr>
                              <w:t>22 de mayo de</w:t>
                            </w:r>
                            <w:r w:rsidR="00A34B26" w:rsidRPr="009B4B2F">
                              <w:rPr>
                                <w:rFonts w:ascii="Eras Bold ITC" w:hAnsi="Eras Bold ITC"/>
                                <w:b/>
                                <w:color w:val="0070C0"/>
                                <w:sz w:val="22"/>
                                <w:szCs w:val="22"/>
                                <w:lang w:val="es-ES_tradnl"/>
                              </w:rPr>
                              <w:t xml:space="preserve"> 2014</w:t>
                            </w:r>
                          </w:p>
                          <w:p w14:paraId="1EA71A3F" w14:textId="77777777" w:rsidR="00A34B26" w:rsidRPr="009B4B2F" w:rsidRDefault="00A34B26" w:rsidP="00844B09">
                            <w:pPr>
                              <w:ind w:left="90" w:right="105"/>
                              <w:contextualSpacing/>
                              <w:jc w:val="center"/>
                              <w:rPr>
                                <w:rFonts w:ascii="Eras Bold ITC" w:hAnsi="Eras Bold ITC"/>
                                <w:b/>
                                <w:color w:val="0070C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9B4B2F">
                              <w:rPr>
                                <w:rFonts w:ascii="Eras Bold ITC" w:hAnsi="Eras Bold ITC"/>
                                <w:b/>
                                <w:color w:val="0070C0"/>
                                <w:sz w:val="22"/>
                                <w:szCs w:val="22"/>
                                <w:lang w:val="es-ES_tradnl"/>
                              </w:rPr>
                              <w:t>8:30 am – 10:30 pm</w:t>
                            </w:r>
                          </w:p>
                          <w:p w14:paraId="46EFD3BC" w14:textId="5EEA7371" w:rsidR="00A34B26" w:rsidRPr="009B4B2F" w:rsidRDefault="00F9429D" w:rsidP="00086A6E">
                            <w:pPr>
                              <w:ind w:left="90" w:right="105"/>
                              <w:contextualSpacing/>
                              <w:jc w:val="center"/>
                              <w:rPr>
                                <w:rStyle w:val="normal1"/>
                                <w:rFonts w:ascii="Comic Sans MS" w:eastAsia="Gungsuh" w:hAnsi="Comic Sans MS"/>
                                <w:b/>
                                <w:color w:val="0070C0"/>
                                <w:sz w:val="6"/>
                                <w:szCs w:val="6"/>
                                <w:lang w:val="es-ES_tradnl"/>
                              </w:rPr>
                            </w:pPr>
                            <w:r w:rsidRPr="009B4B2F">
                              <w:rPr>
                                <w:rFonts w:ascii="Lucida Calligraphy" w:hAnsi="Lucida Calligraphy"/>
                                <w:b/>
                                <w:lang w:val="es-ES_tradnl"/>
                              </w:rPr>
                              <w:t xml:space="preserve">Acuérdese de  sumar sus horas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28" type="#_x0000_t202" style="position:absolute;margin-left:338.25pt;margin-top:190.5pt;width:258.35pt;height:107.25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" fillcolor="white [3201]" strokecolor="#76923c [2406]" strokeweight="5pt">
                <v:stroke linestyle="thickThin"/>
                <v:shadow color="#868686"/>
                <v:textbox inset="0,0,0,0">
                  <w:txbxContent>
                    <w:p w14:paraId="11739DBB" w14:textId="575F6F59" w:rsidR="00A34B26" w:rsidRPr="009B4B2F" w:rsidRDefault="00F9429D" w:rsidP="00086A6E">
                      <w:pPr>
                        <w:pStyle w:val="Heading1"/>
                        <w:ind w:right="75" w:firstLine="180"/>
                        <w:jc w:val="center"/>
                        <w:rPr>
                          <w:rFonts w:asciiTheme="minorHAnsi" w:hAnsiTheme="minorHAnsi"/>
                          <w:b/>
                          <w:color w:val="0070C0"/>
                          <w:sz w:val="32"/>
                          <w:szCs w:val="32"/>
                          <w:lang w:val="es-ES_tradnl"/>
                        </w:rPr>
                      </w:pPr>
                      <w:r w:rsidRPr="009B4B2F">
                        <w:rPr>
                          <w:rFonts w:asciiTheme="minorHAnsi" w:hAnsiTheme="minorHAnsi"/>
                          <w:b/>
                          <w:color w:val="0070C0"/>
                          <w:sz w:val="32"/>
                          <w:szCs w:val="32"/>
                          <w:lang w:val="es-ES_tradnl"/>
                        </w:rPr>
                        <w:t>GUARDEN esta FECHA</w:t>
                      </w:r>
                    </w:p>
                    <w:p w14:paraId="31F118BA" w14:textId="193815EF" w:rsidR="00A34B26" w:rsidRPr="009B4B2F" w:rsidRDefault="00F9429D" w:rsidP="00844B09">
                      <w:pPr>
                        <w:ind w:left="90" w:right="105"/>
                        <w:contextualSpacing/>
                        <w:jc w:val="center"/>
                        <w:rPr>
                          <w:rFonts w:ascii="Lucida Calligraphy" w:hAnsi="Lucida Calligraphy"/>
                          <w:b/>
                          <w:i/>
                          <w:sz w:val="28"/>
                          <w:szCs w:val="28"/>
                          <w:lang w:val="es-ES_tradnl"/>
                        </w:rPr>
                      </w:pPr>
                      <w:r w:rsidRPr="009B4B2F">
                        <w:rPr>
                          <w:rFonts w:ascii="Lucida Calligraphy" w:hAnsi="Lucida Calligraphy"/>
                          <w:b/>
                          <w:i/>
                          <w:color w:val="C00000"/>
                          <w:sz w:val="32"/>
                          <w:szCs w:val="32"/>
                          <w:lang w:val="es-ES_tradnl"/>
                        </w:rPr>
                        <w:t xml:space="preserve"> </w:t>
                      </w:r>
                      <w:r w:rsidR="00F16451">
                        <w:rPr>
                          <w:rFonts w:ascii="Lucida Calligraphy" w:hAnsi="Lucida Calligraphy"/>
                          <w:b/>
                          <w:i/>
                          <w:color w:val="C00000"/>
                          <w:sz w:val="28"/>
                          <w:szCs w:val="28"/>
                          <w:lang w:val="es-ES_tradnl"/>
                        </w:rPr>
                        <w:t>T</w:t>
                      </w:r>
                      <w:r w:rsidR="00F16451">
                        <w:rPr>
                          <w:rFonts w:ascii="Times New Roman" w:hAnsi="Times New Roman"/>
                          <w:b/>
                          <w:i/>
                          <w:color w:val="C00000"/>
                          <w:sz w:val="28"/>
                          <w:szCs w:val="28"/>
                          <w:lang w:val="es-ES_tradnl"/>
                        </w:rPr>
                        <w:t>é</w:t>
                      </w:r>
                      <w:r w:rsidRPr="009B4B2F">
                        <w:rPr>
                          <w:rFonts w:ascii="Lucida Calligraphy" w:hAnsi="Lucida Calligraphy"/>
                          <w:b/>
                          <w:i/>
                          <w:color w:val="C00000"/>
                          <w:sz w:val="28"/>
                          <w:szCs w:val="28"/>
                          <w:lang w:val="es-ES_tradnl"/>
                        </w:rPr>
                        <w:t xml:space="preserve"> de Reconocimiento a los Voluntarios </w:t>
                      </w:r>
                      <w:r w:rsidR="00A34B26" w:rsidRPr="009B4B2F">
                        <w:rPr>
                          <w:rFonts w:ascii="Lucida Calligraphy" w:hAnsi="Lucida Calligraphy"/>
                          <w:b/>
                          <w:i/>
                          <w:sz w:val="28"/>
                          <w:szCs w:val="28"/>
                          <w:lang w:val="es-ES_tradnl"/>
                        </w:rPr>
                        <w:t xml:space="preserve">  </w:t>
                      </w:r>
                    </w:p>
                    <w:p w14:paraId="094E5F35" w14:textId="1C9B633F" w:rsidR="00A34B26" w:rsidRPr="009B4B2F" w:rsidRDefault="00F9429D" w:rsidP="00844B09">
                      <w:pPr>
                        <w:ind w:left="90" w:right="105"/>
                        <w:contextualSpacing/>
                        <w:jc w:val="center"/>
                        <w:rPr>
                          <w:rFonts w:ascii="Eras Bold ITC" w:hAnsi="Eras Bold ITC"/>
                          <w:b/>
                          <w:color w:val="0070C0"/>
                          <w:sz w:val="22"/>
                          <w:szCs w:val="22"/>
                          <w:lang w:val="es-ES_tradnl"/>
                        </w:rPr>
                      </w:pPr>
                      <w:r w:rsidRPr="009B4B2F">
                        <w:rPr>
                          <w:rFonts w:ascii="Eras Bold ITC" w:hAnsi="Eras Bold ITC"/>
                          <w:b/>
                          <w:color w:val="0070C0"/>
                          <w:sz w:val="22"/>
                          <w:szCs w:val="22"/>
                          <w:lang w:val="es-ES_tradnl"/>
                        </w:rPr>
                        <w:t xml:space="preserve">Jueves </w:t>
                      </w:r>
                      <w:r w:rsidRPr="009B4B2F">
                        <w:rPr>
                          <w:rFonts w:ascii="Eras Bold ITC" w:hAnsi="Eras Bold ITC"/>
                          <w:b/>
                          <w:color w:val="C00000"/>
                          <w:sz w:val="22"/>
                          <w:szCs w:val="22"/>
                          <w:lang w:val="es-ES_tradnl"/>
                        </w:rPr>
                        <w:t>22 de mayo de</w:t>
                      </w:r>
                      <w:r w:rsidR="00A34B26" w:rsidRPr="009B4B2F">
                        <w:rPr>
                          <w:rFonts w:ascii="Eras Bold ITC" w:hAnsi="Eras Bold ITC"/>
                          <w:b/>
                          <w:color w:val="0070C0"/>
                          <w:sz w:val="22"/>
                          <w:szCs w:val="22"/>
                          <w:lang w:val="es-ES_tradnl"/>
                        </w:rPr>
                        <w:t xml:space="preserve"> 2014</w:t>
                      </w:r>
                    </w:p>
                    <w:p w14:paraId="1EA71A3F" w14:textId="77777777" w:rsidR="00A34B26" w:rsidRPr="009B4B2F" w:rsidRDefault="00A34B26" w:rsidP="00844B09">
                      <w:pPr>
                        <w:ind w:left="90" w:right="105"/>
                        <w:contextualSpacing/>
                        <w:jc w:val="center"/>
                        <w:rPr>
                          <w:rFonts w:ascii="Eras Bold ITC" w:hAnsi="Eras Bold ITC"/>
                          <w:b/>
                          <w:color w:val="0070C0"/>
                          <w:sz w:val="22"/>
                          <w:szCs w:val="22"/>
                          <w:lang w:val="es-ES_tradnl"/>
                        </w:rPr>
                      </w:pPr>
                      <w:r w:rsidRPr="009B4B2F">
                        <w:rPr>
                          <w:rFonts w:ascii="Eras Bold ITC" w:hAnsi="Eras Bold ITC"/>
                          <w:b/>
                          <w:color w:val="0070C0"/>
                          <w:sz w:val="22"/>
                          <w:szCs w:val="22"/>
                          <w:lang w:val="es-ES_tradnl"/>
                        </w:rPr>
                        <w:t>8:30 am – 10:30 pm</w:t>
                      </w:r>
                    </w:p>
                    <w:p w14:paraId="46EFD3BC" w14:textId="5EEA7371" w:rsidR="00A34B26" w:rsidRPr="009B4B2F" w:rsidRDefault="00F9429D" w:rsidP="00086A6E">
                      <w:pPr>
                        <w:ind w:left="90" w:right="105"/>
                        <w:contextualSpacing/>
                        <w:jc w:val="center"/>
                        <w:rPr>
                          <w:rStyle w:val="normal1"/>
                          <w:rFonts w:ascii="Comic Sans MS" w:eastAsia="Gungsuh" w:hAnsi="Comic Sans MS"/>
                          <w:b/>
                          <w:color w:val="0070C0"/>
                          <w:sz w:val="6"/>
                          <w:szCs w:val="6"/>
                          <w:lang w:val="es-ES_tradnl"/>
                        </w:rPr>
                      </w:pPr>
                      <w:r w:rsidRPr="009B4B2F">
                        <w:rPr>
                          <w:rFonts w:ascii="Lucida Calligraphy" w:hAnsi="Lucida Calligraphy"/>
                          <w:b/>
                          <w:lang w:val="es-ES_tradnl"/>
                        </w:rPr>
                        <w:t xml:space="preserve">Acuérdese de  sumar sus horas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A1E81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15B18A44" wp14:editId="6CC84873">
                <wp:simplePos x="0" y="0"/>
                <wp:positionH relativeFrom="page">
                  <wp:posOffset>419100</wp:posOffset>
                </wp:positionH>
                <wp:positionV relativeFrom="page">
                  <wp:posOffset>1390015</wp:posOffset>
                </wp:positionV>
                <wp:extent cx="4941570" cy="208915"/>
                <wp:effectExtent l="0" t="0" r="11430" b="635"/>
                <wp:wrapNone/>
                <wp:docPr id="4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1570" cy="208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352C4D" w14:textId="77777777" w:rsidR="001A1E81" w:rsidRPr="00653754" w:rsidRDefault="001A1E81" w:rsidP="001A1E81">
                            <w:pPr>
                              <w:spacing w:line="264" w:lineRule="auto"/>
                              <w:rPr>
                                <w:b/>
                                <w:color w:val="000000"/>
                                <w:sz w:val="20"/>
                                <w:szCs w:val="20"/>
                                <w:lang w:val="es-CO"/>
                              </w:rPr>
                            </w:pPr>
                            <w:r w:rsidRPr="00653754">
                              <w:rPr>
                                <w:b/>
                                <w:color w:val="000000"/>
                                <w:sz w:val="20"/>
                                <w:szCs w:val="20"/>
                                <w:lang w:val="es-CO"/>
                              </w:rPr>
                              <w:t xml:space="preserve">Conectándolo a Ud. y a su Hijo a la Información en Nuestro Camino a la Grandeza </w:t>
                            </w:r>
                          </w:p>
                          <w:p w14:paraId="1C1B03EA" w14:textId="77777777" w:rsidR="00A34B26" w:rsidRPr="001A1E81" w:rsidRDefault="00A34B26" w:rsidP="00E66824">
                            <w:pPr>
                              <w:spacing w:line="264" w:lineRule="auto"/>
                              <w:ind w:left="3600" w:firstLine="720"/>
                              <w:rPr>
                                <w:b/>
                                <w:i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1A1E81">
                              <w:rPr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 xml:space="preserve">                             </w:t>
                            </w:r>
                            <w:r w:rsidRPr="001A1E81">
                              <w:rPr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ab/>
                            </w:r>
                          </w:p>
                          <w:p w14:paraId="5371EB11" w14:textId="77777777" w:rsidR="00A34B26" w:rsidRPr="001A1E81" w:rsidRDefault="00A34B26" w:rsidP="009266ED">
                            <w:pPr>
                              <w:spacing w:line="264" w:lineRule="auto"/>
                              <w:jc w:val="right"/>
                              <w:rPr>
                                <w:i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</w:pPr>
                          </w:p>
                          <w:p w14:paraId="5453DAD1" w14:textId="77777777" w:rsidR="00A34B26" w:rsidRPr="001A1E81" w:rsidRDefault="00A34B26" w:rsidP="009266ED">
                            <w:pPr>
                              <w:spacing w:line="264" w:lineRule="auto"/>
                              <w:jc w:val="right"/>
                              <w:rPr>
                                <w:i/>
                                <w:color w:val="548DD4"/>
                                <w:sz w:val="18"/>
                                <w:szCs w:val="18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0" tIns="9144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33pt;margin-top:109.45pt;width:389.1pt;height:16.45pt;z-index: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" filled="f" stroked="f">
                <v:textbox inset="0,.72pt,0,0">
                  <w:txbxContent>
                    <w:p w14:paraId="26352C4D" w14:textId="77777777" w:rsidR="001A1E81" w:rsidRPr="00653754" w:rsidRDefault="001A1E81" w:rsidP="001A1E81">
                      <w:pPr>
                        <w:spacing w:line="264" w:lineRule="auto"/>
                        <w:rPr>
                          <w:b/>
                          <w:color w:val="000000"/>
                          <w:sz w:val="20"/>
                          <w:szCs w:val="20"/>
                          <w:lang w:val="es-CO"/>
                        </w:rPr>
                      </w:pPr>
                      <w:r w:rsidRPr="00653754">
                        <w:rPr>
                          <w:b/>
                          <w:color w:val="000000"/>
                          <w:sz w:val="20"/>
                          <w:szCs w:val="20"/>
                          <w:lang w:val="es-CO"/>
                        </w:rPr>
                        <w:t xml:space="preserve">Conectándolo a Ud. y a su Hijo a la Información en Nuestro Camino a la Grandeza </w:t>
                      </w:r>
                    </w:p>
                    <w:p w14:paraId="1C1B03EA" w14:textId="77777777" w:rsidR="00A34B26" w:rsidRPr="001A1E81" w:rsidRDefault="00A34B26" w:rsidP="00E66824">
                      <w:pPr>
                        <w:spacing w:line="264" w:lineRule="auto"/>
                        <w:ind w:left="3600" w:firstLine="720"/>
                        <w:rPr>
                          <w:b/>
                          <w:i/>
                          <w:color w:val="000000"/>
                          <w:sz w:val="20"/>
                          <w:szCs w:val="20"/>
                          <w:lang w:val="es-ES_tradnl"/>
                        </w:rPr>
                      </w:pPr>
                      <w:r w:rsidRPr="001A1E81">
                        <w:rPr>
                          <w:color w:val="000000"/>
                          <w:sz w:val="18"/>
                          <w:szCs w:val="18"/>
                          <w:lang w:val="es-ES_tradnl"/>
                        </w:rPr>
                        <w:t xml:space="preserve">                             </w:t>
                      </w:r>
                      <w:r w:rsidRPr="001A1E81">
                        <w:rPr>
                          <w:color w:val="000000"/>
                          <w:sz w:val="18"/>
                          <w:szCs w:val="18"/>
                          <w:lang w:val="es-ES_tradnl"/>
                        </w:rPr>
                        <w:tab/>
                      </w:r>
                    </w:p>
                    <w:p w14:paraId="5371EB11" w14:textId="77777777" w:rsidR="00A34B26" w:rsidRPr="001A1E81" w:rsidRDefault="00A34B26" w:rsidP="009266ED">
                      <w:pPr>
                        <w:spacing w:line="264" w:lineRule="auto"/>
                        <w:jc w:val="right"/>
                        <w:rPr>
                          <w:i/>
                          <w:color w:val="000000"/>
                          <w:sz w:val="18"/>
                          <w:szCs w:val="18"/>
                          <w:lang w:val="es-ES_tradnl"/>
                        </w:rPr>
                      </w:pPr>
                    </w:p>
                    <w:p w14:paraId="5453DAD1" w14:textId="77777777" w:rsidR="00A34B26" w:rsidRPr="001A1E81" w:rsidRDefault="00A34B26" w:rsidP="009266ED">
                      <w:pPr>
                        <w:spacing w:line="264" w:lineRule="auto"/>
                        <w:jc w:val="right"/>
                        <w:rPr>
                          <w:i/>
                          <w:color w:val="548DD4"/>
                          <w:sz w:val="18"/>
                          <w:szCs w:val="18"/>
                          <w:lang w:val="es-ES_tradnl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A1E81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2BB36106" wp14:editId="2D0331D6">
                <wp:simplePos x="0" y="0"/>
                <wp:positionH relativeFrom="page">
                  <wp:posOffset>419100</wp:posOffset>
                </wp:positionH>
                <wp:positionV relativeFrom="page">
                  <wp:posOffset>1600200</wp:posOffset>
                </wp:positionV>
                <wp:extent cx="4857750" cy="695325"/>
                <wp:effectExtent l="0" t="0" r="0" b="9525"/>
                <wp:wrapNone/>
                <wp:docPr id="4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0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EFC991" w14:textId="77777777" w:rsidR="001A1E81" w:rsidRPr="00C57F26" w:rsidRDefault="001A1E81" w:rsidP="001A1E81">
                            <w:pPr>
                              <w:pStyle w:val="BodyText"/>
                              <w:pBdr>
                                <w:top w:val="single" w:sz="6" w:space="6" w:color="auto"/>
                                <w:left w:val="single" w:sz="6" w:space="4" w:color="auto"/>
                                <w:bottom w:val="single" w:sz="6" w:space="1" w:color="auto"/>
                                <w:right w:val="single" w:sz="6" w:space="4" w:color="auto"/>
                              </w:pBdr>
                              <w:snapToGrid w:val="0"/>
                              <w:spacing w:after="0" w:line="240" w:lineRule="auto"/>
                              <w:ind w:left="90"/>
                              <w:contextualSpacing/>
                              <w:jc w:val="center"/>
                              <w:rPr>
                                <w:i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C57F26">
                              <w:rPr>
                                <w:rFonts w:asciiTheme="minorHAnsi" w:hAnsiTheme="minorHAnsi"/>
                                <w:i/>
                                <w:color w:val="000000"/>
                                <w:szCs w:val="20"/>
                                <w:lang w:val="es-CO"/>
                              </w:rPr>
                              <w:t>“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La evidencia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es consistente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, positiva y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convincente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: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las familias tienen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una gran influencia en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el rendimiento de sus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hijos.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Cuando las escuelas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, las familias y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los grupos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de la comunidad trabajan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juntos para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apoyar el aprendizaje,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los niños tienden a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mejorar en la escuela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,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permanecer en la escuela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por más tiempo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y </w:t>
                            </w:r>
                            <w:r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les gusta más la escuela</w:t>
                            </w:r>
                            <w:r w:rsidRPr="00C57F26">
                              <w:rPr>
                                <w:rFonts w:asciiTheme="minorHAnsi" w:hAnsiTheme="minorHAnsi"/>
                                <w:i/>
                                <w:color w:val="000000"/>
                                <w:szCs w:val="20"/>
                                <w:lang w:val="es-CO"/>
                              </w:rPr>
                              <w:t xml:space="preserve">.”   </w:t>
                            </w:r>
                            <w:r w:rsidRPr="00C57F26">
                              <w:rPr>
                                <w:rFonts w:asciiTheme="minorHAnsi" w:hAnsiTheme="minorHAnsi"/>
                                <w:i/>
                                <w:color w:val="000000"/>
                                <w:sz w:val="16"/>
                                <w:szCs w:val="16"/>
                                <w:lang w:val="es-CO"/>
                              </w:rPr>
                              <w:t xml:space="preserve">Anne T. Henderson, Karen L. </w:t>
                            </w:r>
                            <w:proofErr w:type="spellStart"/>
                            <w:r w:rsidRPr="00C57F26">
                              <w:rPr>
                                <w:rFonts w:asciiTheme="minorHAnsi" w:hAnsiTheme="minorHAnsi"/>
                                <w:i/>
                                <w:color w:val="000000"/>
                                <w:sz w:val="16"/>
                                <w:szCs w:val="16"/>
                                <w:lang w:val="es-CO"/>
                              </w:rPr>
                              <w:t>Mapp</w:t>
                            </w:r>
                            <w:proofErr w:type="spellEnd"/>
                          </w:p>
                          <w:p w14:paraId="47B5C5AE" w14:textId="2D60CEF1" w:rsidR="00A34B26" w:rsidRPr="00216E6A" w:rsidRDefault="00A34B26" w:rsidP="00E66824">
                            <w:pPr>
                              <w:pStyle w:val="BodyText"/>
                              <w:pBdr>
                                <w:top w:val="single" w:sz="6" w:space="1" w:color="auto"/>
                                <w:left w:val="single" w:sz="6" w:space="4" w:color="auto"/>
                                <w:bottom w:val="single" w:sz="6" w:space="1" w:color="auto"/>
                                <w:right w:val="single" w:sz="6" w:space="4" w:color="auto"/>
                              </w:pBdr>
                              <w:snapToGrid w:val="0"/>
                              <w:spacing w:after="0" w:line="240" w:lineRule="auto"/>
                              <w:ind w:left="90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33pt;margin-top:126pt;width:382.5pt;height:54.75pt;z-index: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" filled="f" stroked="f">
                <v:textbox inset="0,0,0,0">
                  <w:txbxContent>
                    <w:p w14:paraId="75EFC991" w14:textId="77777777" w:rsidR="001A1E81" w:rsidRPr="00C57F26" w:rsidRDefault="001A1E81" w:rsidP="001A1E81">
                      <w:pPr>
                        <w:pStyle w:val="BodyText"/>
                        <w:pBdr>
                          <w:top w:val="single" w:sz="6" w:space="6" w:color="auto"/>
                          <w:left w:val="single" w:sz="6" w:space="4" w:color="auto"/>
                          <w:bottom w:val="single" w:sz="6" w:space="1" w:color="auto"/>
                          <w:right w:val="single" w:sz="6" w:space="4" w:color="auto"/>
                        </w:pBdr>
                        <w:snapToGrid w:val="0"/>
                        <w:spacing w:after="0" w:line="240" w:lineRule="auto"/>
                        <w:ind w:left="90"/>
                        <w:contextualSpacing/>
                        <w:jc w:val="center"/>
                        <w:rPr>
                          <w:i/>
                          <w:sz w:val="16"/>
                          <w:szCs w:val="16"/>
                          <w:lang w:val="es-CO"/>
                        </w:rPr>
                      </w:pPr>
                      <w:r w:rsidRPr="00C57F26">
                        <w:rPr>
                          <w:rFonts w:asciiTheme="minorHAnsi" w:hAnsiTheme="minorHAnsi"/>
                          <w:i/>
                          <w:color w:val="000000"/>
                          <w:szCs w:val="20"/>
                          <w:lang w:val="es-CO"/>
                        </w:rPr>
                        <w:t>“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La evidencia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es consistente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, positiva y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convincente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: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las familias tienen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una gran influencia en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el rendimiento de sus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hijos.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Cuando las escuelas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, las familias y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los grupos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de la comunidad trabajan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juntos para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apoyar el aprendizaje,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los niños tienden a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mejorar en la escuela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,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permanecer en la escuela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por más tiempo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y </w:t>
                      </w:r>
                      <w:r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les gusta más la escuela</w:t>
                      </w:r>
                      <w:r w:rsidRPr="00C57F26">
                        <w:rPr>
                          <w:rFonts w:asciiTheme="minorHAnsi" w:hAnsiTheme="minorHAnsi"/>
                          <w:i/>
                          <w:color w:val="000000"/>
                          <w:szCs w:val="20"/>
                          <w:lang w:val="es-CO"/>
                        </w:rPr>
                        <w:t xml:space="preserve">.”   </w:t>
                      </w:r>
                      <w:r w:rsidRPr="00C57F26">
                        <w:rPr>
                          <w:rFonts w:asciiTheme="minorHAnsi" w:hAnsiTheme="minorHAnsi"/>
                          <w:i/>
                          <w:color w:val="000000"/>
                          <w:sz w:val="16"/>
                          <w:szCs w:val="16"/>
                          <w:lang w:val="es-CO"/>
                        </w:rPr>
                        <w:t xml:space="preserve">Anne T. Henderson, Karen L. </w:t>
                      </w:r>
                      <w:proofErr w:type="spellStart"/>
                      <w:r w:rsidRPr="00C57F26">
                        <w:rPr>
                          <w:rFonts w:asciiTheme="minorHAnsi" w:hAnsiTheme="minorHAnsi"/>
                          <w:i/>
                          <w:color w:val="000000"/>
                          <w:sz w:val="16"/>
                          <w:szCs w:val="16"/>
                          <w:lang w:val="es-CO"/>
                        </w:rPr>
                        <w:t>Mapp</w:t>
                      </w:r>
                      <w:proofErr w:type="spellEnd"/>
                    </w:p>
                    <w:p w14:paraId="47B5C5AE" w14:textId="2D60CEF1" w:rsidR="00A34B26" w:rsidRPr="00216E6A" w:rsidRDefault="00A34B26" w:rsidP="00E66824">
                      <w:pPr>
                        <w:pStyle w:val="BodyText"/>
                        <w:pBdr>
                          <w:top w:val="single" w:sz="6" w:space="1" w:color="auto"/>
                          <w:left w:val="single" w:sz="6" w:space="4" w:color="auto"/>
                          <w:bottom w:val="single" w:sz="6" w:space="1" w:color="auto"/>
                          <w:right w:val="single" w:sz="6" w:space="4" w:color="auto"/>
                        </w:pBdr>
                        <w:snapToGrid w:val="0"/>
                        <w:spacing w:after="0" w:line="240" w:lineRule="auto"/>
                        <w:ind w:left="90"/>
                        <w:contextualSpacing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B7ADF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CD2C8C" wp14:editId="565E21E2">
                <wp:simplePos x="0" y="0"/>
                <wp:positionH relativeFrom="page">
                  <wp:posOffset>5362575</wp:posOffset>
                </wp:positionH>
                <wp:positionV relativeFrom="page">
                  <wp:posOffset>2105025</wp:posOffset>
                </wp:positionV>
                <wp:extent cx="2132330" cy="200025"/>
                <wp:effectExtent l="0" t="0" r="1270" b="9525"/>
                <wp:wrapNone/>
                <wp:docPr id="38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2330" cy="20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2C2A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519358" w14:textId="6DA0C53A" w:rsidR="00A34B26" w:rsidRPr="00181DF6" w:rsidRDefault="00A34B26" w:rsidP="002A24B2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A</w:t>
                            </w:r>
                            <w:r w:rsidR="001A1E81"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b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ril 2014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32" type="#_x0000_t202" style="position:absolute;margin-left:422.25pt;margin-top:165.75pt;width:167.9pt;height:15.7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" filled="f" fillcolor="#c2c2ad" stroked="f">
                <v:textbox inset="0,0,0,0">
                  <w:txbxContent>
                    <w:p w14:paraId="38519358" w14:textId="6DA0C53A" w:rsidR="00A34B26" w:rsidRPr="00181DF6" w:rsidRDefault="00A34B26" w:rsidP="002A24B2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  <w:t>A</w:t>
                      </w:r>
                      <w:r w:rsidR="001A1E81"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  <w:t>b</w:t>
                      </w:r>
                      <w:r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  <w:t>ril 2014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E5173" w:rsidRPr="00E66824">
        <w:rPr>
          <w:noProof/>
          <w:lang w:eastAsia="zh-CN"/>
        </w:rPr>
        <mc:AlternateContent>
          <mc:Choice Requires="wps">
            <w:drawing>
              <wp:anchor distT="4294967294" distB="4294967294" distL="114300" distR="114300" simplePos="0" relativeHeight="251643904" behindDoc="0" locked="0" layoutInCell="1" allowOverlap="1" wp14:anchorId="4F41105F" wp14:editId="19759826">
                <wp:simplePos x="0" y="0"/>
                <wp:positionH relativeFrom="page">
                  <wp:posOffset>476250</wp:posOffset>
                </wp:positionH>
                <wp:positionV relativeFrom="page">
                  <wp:posOffset>1704340</wp:posOffset>
                </wp:positionV>
                <wp:extent cx="6810375" cy="0"/>
                <wp:effectExtent l="0" t="0" r="0" b="0"/>
                <wp:wrapNone/>
                <wp:docPr id="2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10375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43904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37.5pt,134.2pt" to="573.75pt,1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" stroked="f">
                <w10:wrap anchorx="page" anchory="page"/>
              </v:line>
            </w:pict>
          </mc:Fallback>
        </mc:AlternateContent>
      </w:r>
      <w:r w:rsidR="00C23AD3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545878F" wp14:editId="581F0AFC">
                <wp:simplePos x="0" y="0"/>
                <wp:positionH relativeFrom="page">
                  <wp:posOffset>4440555</wp:posOffset>
                </wp:positionH>
                <wp:positionV relativeFrom="page">
                  <wp:posOffset>9298305</wp:posOffset>
                </wp:positionV>
                <wp:extent cx="2871470" cy="514350"/>
                <wp:effectExtent l="0" t="0" r="24130" b="19050"/>
                <wp:wrapNone/>
                <wp:docPr id="47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1470" cy="5143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578EBE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4489818" w14:textId="77777777" w:rsidR="001C355B" w:rsidRPr="007D0B08" w:rsidRDefault="001C355B" w:rsidP="001C355B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7D0B08">
                              <w:rPr>
                                <w:rFonts w:asciiTheme="minorHAnsi" w:hAnsiTheme="minorHAnsi"/>
                                <w:color w:val="000000"/>
                                <w:sz w:val="16"/>
                                <w:szCs w:val="16"/>
                                <w:lang w:val="es-CO"/>
                              </w:rPr>
                              <w:t>Publicado por:</w:t>
                            </w:r>
                          </w:p>
                          <w:p w14:paraId="0FFFA35E" w14:textId="77777777" w:rsidR="001C355B" w:rsidRPr="007D0B08" w:rsidRDefault="001C355B" w:rsidP="001C355B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7D0B08">
                              <w:rPr>
                                <w:rFonts w:asciiTheme="minorHAnsi" w:hAnsiTheme="minorHAnsi"/>
                                <w:color w:val="000000"/>
                                <w:sz w:val="16"/>
                                <w:szCs w:val="16"/>
                                <w:lang w:val="es-CO"/>
                              </w:rPr>
                              <w:t>La Oficina de Relaciones entre la escuela y la Familia</w:t>
                            </w:r>
                          </w:p>
                          <w:p w14:paraId="5D2B0E09" w14:textId="77777777" w:rsidR="001C355B" w:rsidRPr="00D30E8A" w:rsidRDefault="001C355B" w:rsidP="001C355B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7D0B08">
                              <w:rPr>
                                <w:rFonts w:asciiTheme="minorHAnsi" w:hAnsiTheme="minorHAnsi"/>
                                <w:color w:val="000000"/>
                                <w:sz w:val="16"/>
                                <w:szCs w:val="16"/>
                              </w:rPr>
                              <w:t xml:space="preserve">410-222-5414; </w:t>
                            </w:r>
                            <w:hyperlink r:id="rId15" w:history="1">
                              <w:r w:rsidRPr="007D0B08">
                                <w:rPr>
                                  <w:rStyle w:val="Hyperlink"/>
                                  <w:rFonts w:asciiTheme="minorHAnsi" w:hAnsiTheme="minorHAnsi"/>
                                  <w:color w:val="000000"/>
                                  <w:sz w:val="16"/>
                                  <w:szCs w:val="16"/>
                                </w:rPr>
                                <w:t>ttudor@aacps.org</w:t>
                              </w:r>
                            </w:hyperlink>
                          </w:p>
                          <w:p w14:paraId="1CB81D51" w14:textId="7CAD6D57" w:rsidR="00A34B26" w:rsidRPr="00D30E8A" w:rsidRDefault="00A34B26" w:rsidP="00E66824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3" style="position:absolute;margin-left:349.65pt;margin-top:732.15pt;width:226.1pt;height:40.5pt;z-index: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" filled="f" strokecolor="#578ebe" strokeweight="1pt">
                <v:textbox inset="0,0,0,0">
                  <w:txbxContent>
                    <w:p w14:paraId="24489818" w14:textId="77777777" w:rsidR="001C355B" w:rsidRPr="007D0B08" w:rsidRDefault="001C355B" w:rsidP="001C355B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16"/>
                          <w:szCs w:val="16"/>
                          <w:lang w:val="es-CO"/>
                        </w:rPr>
                      </w:pPr>
                      <w:r w:rsidRPr="007D0B08">
                        <w:rPr>
                          <w:rFonts w:asciiTheme="minorHAnsi" w:hAnsiTheme="minorHAnsi"/>
                          <w:color w:val="000000"/>
                          <w:sz w:val="16"/>
                          <w:szCs w:val="16"/>
                          <w:lang w:val="es-CO"/>
                        </w:rPr>
                        <w:t>Publicado por:</w:t>
                      </w:r>
                    </w:p>
                    <w:p w14:paraId="0FFFA35E" w14:textId="77777777" w:rsidR="001C355B" w:rsidRPr="007D0B08" w:rsidRDefault="001C355B" w:rsidP="001C355B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16"/>
                          <w:szCs w:val="16"/>
                          <w:lang w:val="es-CO"/>
                        </w:rPr>
                      </w:pPr>
                      <w:r w:rsidRPr="007D0B08">
                        <w:rPr>
                          <w:rFonts w:asciiTheme="minorHAnsi" w:hAnsiTheme="minorHAnsi"/>
                          <w:color w:val="000000"/>
                          <w:sz w:val="16"/>
                          <w:szCs w:val="16"/>
                          <w:lang w:val="es-CO"/>
                        </w:rPr>
                        <w:t>La Oficina de Relaciones entre la escuela y la Familia</w:t>
                      </w:r>
                    </w:p>
                    <w:p w14:paraId="5D2B0E09" w14:textId="77777777" w:rsidR="001C355B" w:rsidRPr="00D30E8A" w:rsidRDefault="001C355B" w:rsidP="001C355B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</w:pPr>
                      <w:r w:rsidRPr="007D0B08">
                        <w:rPr>
                          <w:rFonts w:asciiTheme="minorHAnsi" w:hAnsiTheme="minorHAnsi"/>
                          <w:color w:val="000000"/>
                          <w:sz w:val="16"/>
                          <w:szCs w:val="16"/>
                        </w:rPr>
                        <w:t xml:space="preserve">410-222-5414; </w:t>
                      </w:r>
                      <w:hyperlink r:id="rId17" w:history="1">
                        <w:r w:rsidRPr="007D0B08">
                          <w:rPr>
                            <w:rStyle w:val="Hyperlink"/>
                            <w:rFonts w:asciiTheme="minorHAnsi" w:hAnsiTheme="minorHAnsi"/>
                            <w:color w:val="000000"/>
                            <w:sz w:val="16"/>
                            <w:szCs w:val="16"/>
                          </w:rPr>
                          <w:t>ttudor@aacps.org</w:t>
                        </w:r>
                      </w:hyperlink>
                    </w:p>
                    <w:p w14:paraId="1CB81D51" w14:textId="7CAD6D57" w:rsidR="00A34B26" w:rsidRPr="00D30E8A" w:rsidRDefault="00A34B26" w:rsidP="00E66824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AEBBD03" wp14:editId="20BEF64E">
                <wp:simplePos x="0" y="0"/>
                <wp:positionH relativeFrom="page">
                  <wp:posOffset>309880</wp:posOffset>
                </wp:positionH>
                <wp:positionV relativeFrom="page">
                  <wp:posOffset>259715</wp:posOffset>
                </wp:positionV>
                <wp:extent cx="5330190" cy="1068705"/>
                <wp:effectExtent l="0" t="0" r="3810" b="17145"/>
                <wp:wrapNone/>
                <wp:docPr id="4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0190" cy="1068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888774" w14:textId="77777777" w:rsidR="00A34B26" w:rsidRPr="00AB26D4" w:rsidRDefault="00A34B26" w:rsidP="009266ED">
                            <w:pPr>
                              <w:pStyle w:val="Masthead"/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68"/>
                              </w:rPr>
                            </w:pPr>
                            <w:r w:rsidRPr="00AB26D4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72"/>
                              </w:rPr>
                              <w:t>Parent</w:t>
                            </w:r>
                            <w:r w:rsidRPr="00AB26D4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68"/>
                              </w:rPr>
                              <w:t xml:space="preserve"> Link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4" type="#_x0000_t202" style="position:absolute;margin-left:24.4pt;margin-top:20.45pt;width:419.7pt;height:84.15pt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" filled="f" stroked="f" strokecolor="white">
                <v:textbox inset="0,0,0,0">
                  <w:txbxContent>
                    <w:p w14:paraId="17888774" w14:textId="77777777" w:rsidR="00A34B26" w:rsidRPr="00AB26D4" w:rsidRDefault="00A34B26" w:rsidP="009266ED">
                      <w:pPr>
                        <w:pStyle w:val="Masthead"/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68"/>
                        </w:rPr>
                      </w:pPr>
                      <w:r w:rsidRPr="00AB26D4"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72"/>
                        </w:rPr>
                        <w:t>Parent</w:t>
                      </w:r>
                      <w:r w:rsidRPr="00AB26D4"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68"/>
                        </w:rPr>
                        <w:t xml:space="preserve"> Link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8FBDC7C" wp14:editId="61113918">
                <wp:simplePos x="0" y="0"/>
                <wp:positionH relativeFrom="page">
                  <wp:posOffset>310515</wp:posOffset>
                </wp:positionH>
                <wp:positionV relativeFrom="page">
                  <wp:posOffset>227965</wp:posOffset>
                </wp:positionV>
                <wp:extent cx="4702810" cy="1040130"/>
                <wp:effectExtent l="0" t="0" r="2540" b="7620"/>
                <wp:wrapTight wrapText="bothSides">
                  <wp:wrapPolygon edited="0">
                    <wp:start x="0" y="0"/>
                    <wp:lineTo x="0" y="21363"/>
                    <wp:lineTo x="21524" y="21363"/>
                    <wp:lineTo x="21524" y="0"/>
                    <wp:lineTo x="0" y="0"/>
                  </wp:wrapPolygon>
                </wp:wrapTight>
                <wp:docPr id="4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2810" cy="1040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7A85AA" w14:textId="77777777" w:rsidR="00A34B26" w:rsidRPr="00114D65" w:rsidRDefault="00A34B26" w:rsidP="00E66824">
                            <w:pPr>
                              <w:pStyle w:val="Masthead"/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000000"/>
                                <w:sz w:val="168"/>
                              </w:rPr>
                            </w:pPr>
                            <w:r w:rsidRPr="00E66824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000000"/>
                                <w:sz w:val="168"/>
                              </w:rPr>
                              <w:t>Parent Link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5" type="#_x0000_t202" style="position:absolute;margin-left:24.45pt;margin-top:17.95pt;width:370.3pt;height:81.9pt;z-index: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" filled="f" stroked="f" strokecolor="white">
                <v:textbox inset="0,0,0,0">
                  <w:txbxContent>
                    <w:p w14:paraId="6A7A85AA" w14:textId="77777777" w:rsidR="00A34B26" w:rsidRPr="00114D65" w:rsidRDefault="00A34B26" w:rsidP="00E66824">
                      <w:pPr>
                        <w:pStyle w:val="Masthead"/>
                        <w:rPr>
                          <w:rFonts w:ascii="Brush Script MT" w:hAnsi="Brush Script MT"/>
                          <w:b w:val="0"/>
                          <w:smallCaps w:val="0"/>
                          <w:color w:val="000000"/>
                          <w:sz w:val="168"/>
                        </w:rPr>
                      </w:pPr>
                      <w:r w:rsidRPr="00E66824">
                        <w:rPr>
                          <w:rFonts w:ascii="Brush Script MT" w:hAnsi="Brush Script MT"/>
                          <w:b w:val="0"/>
                          <w:smallCaps w:val="0"/>
                          <w:color w:val="000000"/>
                          <w:sz w:val="168"/>
                        </w:rPr>
                        <w:t>Parent Link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266B844" wp14:editId="1AC33F6D">
                <wp:simplePos x="0" y="0"/>
                <wp:positionH relativeFrom="page">
                  <wp:posOffset>5742305</wp:posOffset>
                </wp:positionH>
                <wp:positionV relativeFrom="page">
                  <wp:posOffset>320675</wp:posOffset>
                </wp:positionV>
                <wp:extent cx="1325880" cy="1039495"/>
                <wp:effectExtent l="0" t="0" r="0" b="0"/>
                <wp:wrapTight wrapText="bothSides">
                  <wp:wrapPolygon edited="0">
                    <wp:start x="621" y="1188"/>
                    <wp:lineTo x="621" y="20188"/>
                    <wp:lineTo x="20483" y="20188"/>
                    <wp:lineTo x="20483" y="1188"/>
                    <wp:lineTo x="621" y="1188"/>
                  </wp:wrapPolygon>
                </wp:wrapTight>
                <wp:docPr id="3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039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BEF295" w14:textId="77777777" w:rsidR="00A34B26" w:rsidRDefault="00A34B26">
                            <w:r>
                              <w:rPr>
                                <w:noProof/>
                                <w:lang w:eastAsia="zh-CN"/>
                              </w:rPr>
                              <w:drawing>
                                <wp:inline distT="0" distB="0" distL="0" distR="0" wp14:anchorId="38F41AF9" wp14:editId="07BB970E">
                                  <wp:extent cx="960196" cy="723034"/>
                                  <wp:effectExtent l="95250" t="76200" r="87554" b="58016"/>
                                  <wp:docPr id="2" name="Picture 9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0196" cy="7230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6" type="#_x0000_t202" style="position:absolute;margin-left:452.15pt;margin-top:25.25pt;width:104.4pt;height:81.85pt;z-index:25165107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" filled="f" stroked="f">
                <v:textbox style="mso-fit-shape-to-text:t" inset=",7.2pt,,7.2pt">
                  <w:txbxContent>
                    <w:p w14:paraId="6BBEF295" w14:textId="77777777" w:rsidR="00A34B26" w:rsidRDefault="00A34B26">
                      <w:r>
                        <w:rPr>
                          <w:noProof/>
                        </w:rPr>
                        <w:drawing>
                          <wp:inline distT="0" distB="0" distL="0" distR="0" wp14:anchorId="38F41AF9" wp14:editId="07BB970E">
                            <wp:extent cx="960196" cy="723034"/>
                            <wp:effectExtent l="95250" t="76200" r="87554" b="58016"/>
                            <wp:docPr id="2" name="Picture 9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60196" cy="7230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BC8DF35" wp14:editId="0427C568">
                <wp:simplePos x="0" y="0"/>
                <wp:positionH relativeFrom="page">
                  <wp:posOffset>6635115</wp:posOffset>
                </wp:positionH>
                <wp:positionV relativeFrom="page">
                  <wp:posOffset>162560</wp:posOffset>
                </wp:positionV>
                <wp:extent cx="982980" cy="792480"/>
                <wp:effectExtent l="0" t="0" r="0" b="0"/>
                <wp:wrapTight wrapText="bothSides">
                  <wp:wrapPolygon edited="0">
                    <wp:start x="837" y="1558"/>
                    <wp:lineTo x="837" y="19731"/>
                    <wp:lineTo x="20093" y="19731"/>
                    <wp:lineTo x="20093" y="1558"/>
                    <wp:lineTo x="837" y="1558"/>
                  </wp:wrapPolygon>
                </wp:wrapTight>
                <wp:docPr id="3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2980" cy="792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F2432F" w14:textId="77777777" w:rsidR="00A34B26" w:rsidRDefault="00A34B26">
                            <w:r>
                              <w:rPr>
                                <w:noProof/>
                                <w:lang w:eastAsia="zh-CN"/>
                              </w:rPr>
                              <w:drawing>
                                <wp:inline distT="0" distB="0" distL="0" distR="0" wp14:anchorId="429EAA56" wp14:editId="5BF96C33">
                                  <wp:extent cx="602679" cy="484618"/>
                                  <wp:effectExtent l="95250" t="76200" r="102171" b="48782"/>
                                  <wp:docPr id="3" name="Picture 9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9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2679" cy="4846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7" type="#_x0000_t202" style="position:absolute;margin-left:522.45pt;margin-top:12.8pt;width:77.4pt;height:62.4pt;z-index:25165209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" filled="f" stroked="f">
                <v:textbox style="mso-fit-shape-to-text:t" inset=",7.2pt,,7.2pt">
                  <w:txbxContent>
                    <w:p w14:paraId="50F2432F" w14:textId="77777777" w:rsidR="00A34B26" w:rsidRDefault="00A34B26">
                      <w:r>
                        <w:rPr>
                          <w:noProof/>
                        </w:rPr>
                        <w:drawing>
                          <wp:inline distT="0" distB="0" distL="0" distR="0" wp14:anchorId="429EAA56" wp14:editId="5BF96C33">
                            <wp:extent cx="602679" cy="484618"/>
                            <wp:effectExtent l="95250" t="76200" r="102171" b="48782"/>
                            <wp:docPr id="3" name="Picture 9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9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2679" cy="4846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4CCCF65" wp14:editId="403D1A67">
                <wp:simplePos x="0" y="0"/>
                <wp:positionH relativeFrom="page">
                  <wp:posOffset>5415280</wp:posOffset>
                </wp:positionH>
                <wp:positionV relativeFrom="page">
                  <wp:posOffset>980440</wp:posOffset>
                </wp:positionV>
                <wp:extent cx="1326515" cy="1249680"/>
                <wp:effectExtent l="0" t="0" r="0" b="0"/>
                <wp:wrapTight wrapText="bothSides">
                  <wp:wrapPolygon edited="0">
                    <wp:start x="620" y="988"/>
                    <wp:lineTo x="620" y="20415"/>
                    <wp:lineTo x="20473" y="20415"/>
                    <wp:lineTo x="20473" y="988"/>
                    <wp:lineTo x="620" y="988"/>
                  </wp:wrapPolygon>
                </wp:wrapTight>
                <wp:docPr id="3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6515" cy="1249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067C28" w14:textId="77777777" w:rsidR="00A34B26" w:rsidRDefault="00A34B26">
                            <w:r>
                              <w:rPr>
                                <w:noProof/>
                                <w:lang w:eastAsia="zh-CN"/>
                              </w:rPr>
                              <w:drawing>
                                <wp:inline distT="0" distB="0" distL="0" distR="0" wp14:anchorId="0AB8BAE5" wp14:editId="6BE698EA">
                                  <wp:extent cx="940716" cy="865505"/>
                                  <wp:effectExtent l="101600" t="101600" r="100965" b="99695"/>
                                  <wp:docPr id="1" name="Picture 8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8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0716" cy="8655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8" type="#_x0000_t202" style="position:absolute;margin-left:426.4pt;margin-top:77.2pt;width:104.45pt;height:98.4pt;z-index:251650048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" filled="f" stroked="f">
                <v:textbox style="mso-fit-shape-to-text:t" inset=",7.2pt,,7.2pt">
                  <w:txbxContent>
                    <w:p w14:paraId="4B067C28" w14:textId="77777777" w:rsidR="00A34B26" w:rsidRDefault="00A34B26">
                      <w:r>
                        <w:rPr>
                          <w:noProof/>
                        </w:rPr>
                        <w:drawing>
                          <wp:inline distT="0" distB="0" distL="0" distR="0" wp14:anchorId="0AB8BAE5" wp14:editId="6BE698EA">
                            <wp:extent cx="940716" cy="865505"/>
                            <wp:effectExtent l="101600" t="101600" r="100965" b="99695"/>
                            <wp:docPr id="1" name="Picture 8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8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0716" cy="8655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32AAA8D" wp14:editId="16DDA17E">
                <wp:simplePos x="0" y="0"/>
                <wp:positionH relativeFrom="page">
                  <wp:posOffset>6367780</wp:posOffset>
                </wp:positionH>
                <wp:positionV relativeFrom="page">
                  <wp:posOffset>980440</wp:posOffset>
                </wp:positionV>
                <wp:extent cx="1325880" cy="1116330"/>
                <wp:effectExtent l="0" t="0" r="0" b="0"/>
                <wp:wrapTight wrapText="bothSides">
                  <wp:wrapPolygon edited="0">
                    <wp:start x="621" y="1106"/>
                    <wp:lineTo x="621" y="20273"/>
                    <wp:lineTo x="20483" y="20273"/>
                    <wp:lineTo x="20483" y="1106"/>
                    <wp:lineTo x="621" y="1106"/>
                  </wp:wrapPolygon>
                </wp:wrapTight>
                <wp:docPr id="3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116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E0B69D" w14:textId="77777777" w:rsidR="00A34B26" w:rsidRDefault="00A34B26">
                            <w:r>
                              <w:rPr>
                                <w:noProof/>
                                <w:lang w:eastAsia="zh-CN"/>
                              </w:rPr>
                              <w:drawing>
                                <wp:inline distT="0" distB="0" distL="0" distR="0" wp14:anchorId="08852BEB" wp14:editId="77F280DA">
                                  <wp:extent cx="946916" cy="799732"/>
                                  <wp:effectExtent l="95250" t="76200" r="100834" b="57518"/>
                                  <wp:docPr id="4" name="Picture 9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6916" cy="7997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9" type="#_x0000_t202" style="position:absolute;margin-left:501.4pt;margin-top:77.2pt;width:104.4pt;height:87.9pt;z-index:25165312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" filled="f" stroked="f">
                <v:textbox style="mso-fit-shape-to-text:t" inset=",7.2pt,,7.2pt">
                  <w:txbxContent>
                    <w:p w14:paraId="70E0B69D" w14:textId="77777777" w:rsidR="00A34B26" w:rsidRDefault="00A34B26">
                      <w:r>
                        <w:rPr>
                          <w:noProof/>
                        </w:rPr>
                        <w:drawing>
                          <wp:inline distT="0" distB="0" distL="0" distR="0" wp14:anchorId="08852BEB" wp14:editId="77F280DA">
                            <wp:extent cx="946916" cy="799732"/>
                            <wp:effectExtent l="95250" t="76200" r="100834" b="57518"/>
                            <wp:docPr id="4" name="Picture 9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6916" cy="7997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4294967294" distB="4294967294" distL="114300" distR="114300" simplePos="0" relativeHeight="251654144" behindDoc="1" locked="0" layoutInCell="1" allowOverlap="1" wp14:anchorId="4F891014" wp14:editId="583AADAD">
                <wp:simplePos x="0" y="0"/>
                <wp:positionH relativeFrom="page">
                  <wp:posOffset>786765</wp:posOffset>
                </wp:positionH>
                <wp:positionV relativeFrom="page">
                  <wp:posOffset>1389379</wp:posOffset>
                </wp:positionV>
                <wp:extent cx="4800600" cy="0"/>
                <wp:effectExtent l="0" t="0" r="19050" b="19050"/>
                <wp:wrapTight wrapText="bothSides">
                  <wp:wrapPolygon edited="0">
                    <wp:start x="0" y="-1"/>
                    <wp:lineTo x="0" y="-1"/>
                    <wp:lineTo x="21600" y="-1"/>
                    <wp:lineTo x="21600" y="-1"/>
                    <wp:lineTo x="0" y="-1"/>
                  </wp:wrapPolygon>
                </wp:wrapTight>
                <wp:docPr id="30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43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Line 17" o:spid="_x0000_s1026" style="position:absolute;z-index:-251662336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61.95pt,109.4pt" to="439.95pt,10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" strokecolor="#004387" strokeweight="1.75pt">
                <w10:wrap type="tight" anchorx="page" anchory="page"/>
              </v:lin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5E259A97" wp14:editId="63A87D67">
                <wp:simplePos x="0" y="0"/>
                <wp:positionH relativeFrom="column">
                  <wp:posOffset>6434455</wp:posOffset>
                </wp:positionH>
                <wp:positionV relativeFrom="paragraph">
                  <wp:posOffset>1388745</wp:posOffset>
                </wp:positionV>
                <wp:extent cx="914400" cy="914400"/>
                <wp:effectExtent l="0" t="0" r="0" b="0"/>
                <wp:wrapNone/>
                <wp:docPr id="2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ect id="Rectangle 11" o:spid="_x0000_s1026" style="position:absolute;margin-left:506.65pt;margin-top:109.35pt;width:1in;height:1in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" filled="f" stroked="f">
                <v:textbox style="mso-fit-shape-to-text:t" inset="0,0,0,0"/>
              </v:rect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51DFBD7F" wp14:editId="0F758C41">
                <wp:simplePos x="0" y="0"/>
                <wp:positionH relativeFrom="column">
                  <wp:posOffset>6434455</wp:posOffset>
                </wp:positionH>
                <wp:positionV relativeFrom="paragraph">
                  <wp:posOffset>1388745</wp:posOffset>
                </wp:positionV>
                <wp:extent cx="914400" cy="914400"/>
                <wp:effectExtent l="0" t="0" r="0" b="0"/>
                <wp:wrapNone/>
                <wp:docPr id="2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ect id="Rectangle 10" o:spid="_x0000_s1026" style="position:absolute;margin-left:506.65pt;margin-top:109.35pt;width:1in;height:1in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" filled="f" stroked="f">
                <v:textbox style="mso-fit-shape-to-text:t" inset="0,0,0,0"/>
              </v:rect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2B92484C" wp14:editId="25EC454E">
                <wp:simplePos x="0" y="0"/>
                <wp:positionH relativeFrom="page">
                  <wp:posOffset>2540000</wp:posOffset>
                </wp:positionH>
                <wp:positionV relativeFrom="page">
                  <wp:posOffset>3149600</wp:posOffset>
                </wp:positionV>
                <wp:extent cx="91440" cy="91440"/>
                <wp:effectExtent l="0" t="0" r="0" b="0"/>
                <wp:wrapNone/>
                <wp:docPr id="27" name="Text Box 5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F8697F" w14:textId="77777777" w:rsidR="00A34B26" w:rsidRDefault="00A34B26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40" type="#_x0000_t202" style="position:absolute;margin-left:200pt;margin-top:248pt;width:7.2pt;height:7.2pt;z-index:25164185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" filled="f" stroked="f">
                <v:textbox inset="0,0,0,0">
                  <w:txbxContent>
                    <w:p w14:paraId="33F8697F" w14:textId="77777777" w:rsidR="00A34B26" w:rsidRDefault="00A34B26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742B95ED" wp14:editId="4723A812">
                <wp:simplePos x="0" y="0"/>
                <wp:positionH relativeFrom="page">
                  <wp:posOffset>2529840</wp:posOffset>
                </wp:positionH>
                <wp:positionV relativeFrom="page">
                  <wp:posOffset>6601460</wp:posOffset>
                </wp:positionV>
                <wp:extent cx="91440" cy="91440"/>
                <wp:effectExtent l="0" t="0" r="0" b="0"/>
                <wp:wrapNone/>
                <wp:docPr id="25" name="Text Box 6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D42380" w14:textId="77777777" w:rsidR="00A34B26" w:rsidRDefault="00A34B26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41" type="#_x0000_t202" style="position:absolute;margin-left:199.2pt;margin-top:519.8pt;width:7.2pt;height:7.2pt;z-index:25164288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" filled="f" stroked="f">
                <v:textbox inset="0,0,0,0">
                  <w:txbxContent>
                    <w:p w14:paraId="37D42380" w14:textId="77777777" w:rsidR="00A34B26" w:rsidRDefault="00A34B26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DF3A7DC" wp14:editId="477B7D49">
                <wp:simplePos x="0" y="0"/>
                <wp:positionH relativeFrom="page">
                  <wp:posOffset>2540000</wp:posOffset>
                </wp:positionH>
                <wp:positionV relativeFrom="page">
                  <wp:posOffset>1231900</wp:posOffset>
                </wp:positionV>
                <wp:extent cx="91440" cy="91440"/>
                <wp:effectExtent l="0" t="0" r="0" b="0"/>
                <wp:wrapNone/>
                <wp:docPr id="24" name="Text Box 19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B5A7EC" w14:textId="77777777" w:rsidR="00A34B26" w:rsidRDefault="00A34B26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42" type="#_x0000_t202" style="position:absolute;margin-left:200pt;margin-top:97pt;width:7.2pt;height:7.2pt;z-index:25165619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" filled="f" stroked="f">
                <v:textbox inset="0,0,0,0">
                  <w:txbxContent>
                    <w:p w14:paraId="43B5A7EC" w14:textId="77777777" w:rsidR="00A34B26" w:rsidRDefault="00A34B26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782359B" wp14:editId="094F5E38">
                <wp:simplePos x="0" y="0"/>
                <wp:positionH relativeFrom="page">
                  <wp:posOffset>2552700</wp:posOffset>
                </wp:positionH>
                <wp:positionV relativeFrom="page">
                  <wp:posOffset>4457700</wp:posOffset>
                </wp:positionV>
                <wp:extent cx="91440" cy="91440"/>
                <wp:effectExtent l="0" t="0" r="0" b="0"/>
                <wp:wrapNone/>
                <wp:docPr id="23" name="Text Box 2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4F0F03" w14:textId="77777777" w:rsidR="00A34B26" w:rsidRDefault="00A34B26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43" type="#_x0000_t202" style="position:absolute;margin-left:201pt;margin-top:351pt;width:7.2pt;height:7.2pt;z-index:25165721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" filled="f" stroked="f">
                <v:textbox inset="0,0,0,0">
                  <w:txbxContent>
                    <w:p w14:paraId="004F0F03" w14:textId="77777777" w:rsidR="00A34B26" w:rsidRDefault="00A34B26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DE34D4" wp14:editId="1B9D827C">
                <wp:simplePos x="0" y="0"/>
                <wp:positionH relativeFrom="page">
                  <wp:posOffset>2552700</wp:posOffset>
                </wp:positionH>
                <wp:positionV relativeFrom="page">
                  <wp:posOffset>7670800</wp:posOffset>
                </wp:positionV>
                <wp:extent cx="91440" cy="91440"/>
                <wp:effectExtent l="0" t="0" r="0" b="0"/>
                <wp:wrapNone/>
                <wp:docPr id="22" name="Text Box 21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CCD4AD" w14:textId="77777777" w:rsidR="00A34B26" w:rsidRDefault="00A34B26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44" type="#_x0000_t202" style="position:absolute;margin-left:201pt;margin-top:604pt;width:7.2pt;height:7.2pt;z-index:25165824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" filled="f" stroked="f">
                <v:textbox inset="0,0,0,0">
                  <w:txbxContent>
                    <w:p w14:paraId="30CCD4AD" w14:textId="77777777" w:rsidR="00A34B26" w:rsidRDefault="00A34B26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A37DE2" wp14:editId="0F20E85F">
                <wp:simplePos x="0" y="0"/>
                <wp:positionH relativeFrom="page">
                  <wp:posOffset>546100</wp:posOffset>
                </wp:positionH>
                <wp:positionV relativeFrom="page">
                  <wp:posOffset>1244600</wp:posOffset>
                </wp:positionV>
                <wp:extent cx="91440" cy="91440"/>
                <wp:effectExtent l="0" t="0" r="0" b="0"/>
                <wp:wrapNone/>
                <wp:docPr id="21" name="Text Box 22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061E78" w14:textId="77777777" w:rsidR="00A34B26" w:rsidRDefault="00A34B26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45" type="#_x0000_t202" style="position:absolute;margin-left:43pt;margin-top:98pt;width:7.2pt;height:7.2pt;z-index:25165926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" filled="f" stroked="f">
                <v:textbox inset="0,0,0,0">
                  <w:txbxContent>
                    <w:p w14:paraId="6E061E78" w14:textId="77777777" w:rsidR="00A34B26" w:rsidRDefault="00A34B26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7F50DC" wp14:editId="3B4E0BA5">
                <wp:simplePos x="0" y="0"/>
                <wp:positionH relativeFrom="page">
                  <wp:posOffset>548640</wp:posOffset>
                </wp:positionH>
                <wp:positionV relativeFrom="page">
                  <wp:posOffset>5727700</wp:posOffset>
                </wp:positionV>
                <wp:extent cx="91440" cy="91440"/>
                <wp:effectExtent l="0" t="0" r="0" b="0"/>
                <wp:wrapNone/>
                <wp:docPr id="20" name="Text Box 23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B36014" w14:textId="77777777" w:rsidR="00A34B26" w:rsidRDefault="00A34B26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46" type="#_x0000_t202" style="position:absolute;margin-left:43.2pt;margin-top:451pt;width:7.2pt;height:7.2pt;z-index:25166028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" filled="f" stroked="f">
                <v:textbox inset="0,0,0,0">
                  <w:txbxContent>
                    <w:p w14:paraId="57B36014" w14:textId="77777777" w:rsidR="00A34B26" w:rsidRDefault="00A34B26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219F5E" wp14:editId="70EBBE99">
                <wp:simplePos x="0" y="0"/>
                <wp:positionH relativeFrom="page">
                  <wp:posOffset>2540000</wp:posOffset>
                </wp:positionH>
                <wp:positionV relativeFrom="page">
                  <wp:posOffset>1051560</wp:posOffset>
                </wp:positionV>
                <wp:extent cx="91440" cy="91440"/>
                <wp:effectExtent l="0" t="0" r="0" b="0"/>
                <wp:wrapNone/>
                <wp:docPr id="19" name="Text Box 24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C72F90" w14:textId="77777777" w:rsidR="00A34B26" w:rsidRDefault="00A34B26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47" type="#_x0000_t202" style="position:absolute;margin-left:200pt;margin-top:82.8pt;width:7.2pt;height:7.2pt;z-index:25166131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" filled="f" stroked="f">
                <v:textbox inset="0,0,0,0">
                  <w:txbxContent>
                    <w:p w14:paraId="36C72F90" w14:textId="77777777" w:rsidR="00A34B26" w:rsidRDefault="00A34B26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FBF18A" wp14:editId="426DFBA5">
                <wp:simplePos x="0" y="0"/>
                <wp:positionH relativeFrom="page">
                  <wp:posOffset>2517140</wp:posOffset>
                </wp:positionH>
                <wp:positionV relativeFrom="page">
                  <wp:posOffset>4051300</wp:posOffset>
                </wp:positionV>
                <wp:extent cx="91440" cy="91440"/>
                <wp:effectExtent l="0" t="0" r="0" b="0"/>
                <wp:wrapNone/>
                <wp:docPr id="18" name="Text Box 25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887E0" w14:textId="77777777" w:rsidR="00A34B26" w:rsidRDefault="00A34B26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48" type="#_x0000_t202" style="position:absolute;margin-left:198.2pt;margin-top:319pt;width:7.2pt;height:7.2pt;z-index:25166233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" filled="f" stroked="f">
                <v:textbox inset="0,0,0,0">
                  <w:txbxContent>
                    <w:p w14:paraId="33E887E0" w14:textId="77777777" w:rsidR="00A34B26" w:rsidRDefault="00A34B26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5BD1D8" wp14:editId="2D8E0A56">
                <wp:simplePos x="0" y="0"/>
                <wp:positionH relativeFrom="page">
                  <wp:posOffset>2527300</wp:posOffset>
                </wp:positionH>
                <wp:positionV relativeFrom="page">
                  <wp:posOffset>6934200</wp:posOffset>
                </wp:positionV>
                <wp:extent cx="91440" cy="91440"/>
                <wp:effectExtent l="0" t="0" r="0" b="0"/>
                <wp:wrapNone/>
                <wp:docPr id="17" name="Text Box 26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30B7BE" w14:textId="77777777" w:rsidR="00A34B26" w:rsidRDefault="00A34B26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49" type="#_x0000_t202" style="position:absolute;margin-left:199pt;margin-top:546pt;width:7.2pt;height:7.2pt;z-index:25166336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" filled="f" stroked="f">
                <v:textbox inset="0,0,0,0">
                  <w:txbxContent>
                    <w:p w14:paraId="0430B7BE" w14:textId="77777777" w:rsidR="00A34B26" w:rsidRDefault="00A34B26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2F47EE" wp14:editId="59E74243">
                <wp:simplePos x="0" y="0"/>
                <wp:positionH relativeFrom="page">
                  <wp:posOffset>546100</wp:posOffset>
                </wp:positionH>
                <wp:positionV relativeFrom="page">
                  <wp:posOffset>1244600</wp:posOffset>
                </wp:positionV>
                <wp:extent cx="91440" cy="91440"/>
                <wp:effectExtent l="0" t="0" r="0" b="0"/>
                <wp:wrapNone/>
                <wp:docPr id="16" name="Text Box 28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1412DB" w14:textId="77777777" w:rsidR="00A34B26" w:rsidRDefault="00A34B26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50" type="#_x0000_t202" style="position:absolute;margin-left:43pt;margin-top:98pt;width:7.2pt;height:7.2pt;z-index:25166540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" filled="f" stroked="f">
                <v:textbox inset="0,0,0,0">
                  <w:txbxContent>
                    <w:p w14:paraId="621412DB" w14:textId="77777777" w:rsidR="00A34B26" w:rsidRDefault="00A34B26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E5E526" wp14:editId="6994B05A">
                <wp:simplePos x="0" y="0"/>
                <wp:positionH relativeFrom="page">
                  <wp:posOffset>535940</wp:posOffset>
                </wp:positionH>
                <wp:positionV relativeFrom="page">
                  <wp:posOffset>5547360</wp:posOffset>
                </wp:positionV>
                <wp:extent cx="91440" cy="91440"/>
                <wp:effectExtent l="0" t="0" r="0" b="0"/>
                <wp:wrapNone/>
                <wp:docPr id="15" name="Text Box 29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B06739" w14:textId="77777777" w:rsidR="00A34B26" w:rsidRDefault="00A34B26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51" type="#_x0000_t202" style="position:absolute;margin-left:42.2pt;margin-top:436.8pt;width:7.2pt;height:7.2pt;z-index:25166643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" filled="f" stroked="f">
                <v:textbox inset="0,0,0,0">
                  <w:txbxContent>
                    <w:p w14:paraId="07B06739" w14:textId="77777777" w:rsidR="00A34B26" w:rsidRDefault="00A34B26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3E6CD4" wp14:editId="5DE1A55B">
                <wp:simplePos x="0" y="0"/>
                <wp:positionH relativeFrom="page">
                  <wp:posOffset>2540000</wp:posOffset>
                </wp:positionH>
                <wp:positionV relativeFrom="page">
                  <wp:posOffset>279400</wp:posOffset>
                </wp:positionV>
                <wp:extent cx="91440" cy="91440"/>
                <wp:effectExtent l="0" t="0" r="0" b="0"/>
                <wp:wrapNone/>
                <wp:docPr id="14" name="Text Box 3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B328EB" w14:textId="77777777" w:rsidR="00A34B26" w:rsidRDefault="00A34B26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52" type="#_x0000_t202" style="position:absolute;margin-left:200pt;margin-top:22pt;width:7.2pt;height:7.2pt;z-index:25166745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" filled="f" stroked="f">
                <v:textbox inset="0,0,0,0">
                  <w:txbxContent>
                    <w:p w14:paraId="39B328EB" w14:textId="77777777" w:rsidR="00A34B26" w:rsidRDefault="00A34B26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917192" wp14:editId="4ABEBBE4">
                <wp:simplePos x="0" y="0"/>
                <wp:positionH relativeFrom="page">
                  <wp:posOffset>2552700</wp:posOffset>
                </wp:positionH>
                <wp:positionV relativeFrom="page">
                  <wp:posOffset>2715260</wp:posOffset>
                </wp:positionV>
                <wp:extent cx="91440" cy="91440"/>
                <wp:effectExtent l="0" t="0" r="0" b="0"/>
                <wp:wrapNone/>
                <wp:docPr id="13" name="Text Box 31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9A6874" w14:textId="77777777" w:rsidR="00A34B26" w:rsidRDefault="00A34B26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53" type="#_x0000_t202" style="position:absolute;margin-left:201pt;margin-top:213.8pt;width:7.2pt;height:7.2pt;z-index:25166848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" filled="f" stroked="f">
                <v:textbox inset="0,0,0,0">
                  <w:txbxContent>
                    <w:p w14:paraId="049A6874" w14:textId="77777777" w:rsidR="00A34B26" w:rsidRDefault="00A34B26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3AE91B" wp14:editId="790D6B06">
                <wp:simplePos x="0" y="0"/>
                <wp:positionH relativeFrom="page">
                  <wp:posOffset>2565400</wp:posOffset>
                </wp:positionH>
                <wp:positionV relativeFrom="page">
                  <wp:posOffset>4597400</wp:posOffset>
                </wp:positionV>
                <wp:extent cx="91440" cy="91440"/>
                <wp:effectExtent l="0" t="0" r="0" b="0"/>
                <wp:wrapNone/>
                <wp:docPr id="12" name="Text Box 32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3F478E" w14:textId="77777777" w:rsidR="00A34B26" w:rsidRDefault="00A34B26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54" type="#_x0000_t202" style="position:absolute;margin-left:202pt;margin-top:362pt;width:7.2pt;height:7.2pt;z-index:25166950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" filled="f" stroked="f">
                <v:textbox inset="0,0,0,0">
                  <w:txbxContent>
                    <w:p w14:paraId="203F478E" w14:textId="77777777" w:rsidR="00A34B26" w:rsidRDefault="00A34B26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4294967294" distB="4294967294" distL="114300" distR="114300" simplePos="0" relativeHeight="251655168" behindDoc="0" locked="0" layoutInCell="1" allowOverlap="1" wp14:anchorId="12CFCA8E" wp14:editId="489A695A">
                <wp:simplePos x="0" y="0"/>
                <wp:positionH relativeFrom="page">
                  <wp:posOffset>-43815</wp:posOffset>
                </wp:positionH>
                <wp:positionV relativeFrom="page">
                  <wp:posOffset>9939019</wp:posOffset>
                </wp:positionV>
                <wp:extent cx="7772400" cy="0"/>
                <wp:effectExtent l="0" t="0" r="0" b="19050"/>
                <wp:wrapNone/>
                <wp:docPr id="1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72400" cy="0"/>
                        </a:xfrm>
                        <a:prstGeom prst="line">
                          <a:avLst/>
                        </a:prstGeom>
                        <a:noFill/>
                        <a:ln w="3175" cap="rnd">
                          <a:solidFill>
                            <a:srgbClr val="C0C0C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Line 18" o:spid="_x0000_s1026" style="position:absolute;z-index:251655168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-3.45pt,782.6pt" to="608.55pt,78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" strokecolor="silver" strokeweight=".25pt">
                <v:stroke dashstyle="1 1" endcap="round"/>
                <w10:wrap anchorx="page" anchory="page"/>
              </v:line>
            </w:pict>
          </mc:Fallback>
        </mc:AlternateContent>
      </w:r>
    </w:p>
    <w:sectPr w:rsidR="009266ED" w:rsidSect="00A34181">
      <w:pgSz w:w="12240" w:h="15840" w:code="1"/>
      <w:pgMar w:top="1440" w:right="1800" w:bottom="1440" w:left="180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BBFDB1" w14:textId="77777777" w:rsidR="00FA64E7" w:rsidRDefault="00FA64E7">
      <w:r>
        <w:separator/>
      </w:r>
    </w:p>
  </w:endnote>
  <w:endnote w:type="continuationSeparator" w:id="0">
    <w:p w14:paraId="7823085D" w14:textId="77777777" w:rsidR="00FA64E7" w:rsidRDefault="00F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ras Demi ITC">
    <w:panose1 w:val="020B08050305040208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CaslonPro-Regular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Freehand591-BT">
    <w:altName w:val="Freehand591 BT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Imprint MT Shadow"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61002BDF" w:usb1="80000000" w:usb2="00000008" w:usb3="00000000" w:csb0="000101F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F1B25C" w14:textId="77777777" w:rsidR="00FA64E7" w:rsidRDefault="00FA64E7">
      <w:r>
        <w:separator/>
      </w:r>
    </w:p>
  </w:footnote>
  <w:footnote w:type="continuationSeparator" w:id="0">
    <w:p w14:paraId="6D921018" w14:textId="77777777" w:rsidR="00FA64E7" w:rsidRDefault="00F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ECC63106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402"/>
    <w:multiLevelType w:val="multilevel"/>
    <w:tmpl w:val="00000885"/>
    <w:lvl w:ilvl="0">
      <w:numFmt w:val="bullet"/>
      <w:lvlText w:val="•"/>
      <w:lvlJc w:val="left"/>
      <w:pPr>
        <w:ind w:hanging="320"/>
      </w:pPr>
      <w:rPr>
        <w:rFonts w:ascii="Segoe UI" w:hAnsi="Segoe UI" w:cs="Segoe UI"/>
        <w:b w:val="0"/>
        <w:bCs w:val="0"/>
        <w:color w:val="231F2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>
    <w:nsid w:val="00000403"/>
    <w:multiLevelType w:val="multilevel"/>
    <w:tmpl w:val="00000886"/>
    <w:lvl w:ilvl="0">
      <w:numFmt w:val="bullet"/>
      <w:lvlText w:val="•"/>
      <w:lvlJc w:val="left"/>
      <w:pPr>
        <w:ind w:hanging="320"/>
      </w:pPr>
      <w:rPr>
        <w:rFonts w:ascii="Segoe UI" w:hAnsi="Segoe UI" w:cs="Segoe UI"/>
        <w:b w:val="0"/>
        <w:bCs w:val="0"/>
        <w:color w:val="231F2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>
    <w:nsid w:val="00000404"/>
    <w:multiLevelType w:val="multilevel"/>
    <w:tmpl w:val="00000887"/>
    <w:lvl w:ilvl="0">
      <w:numFmt w:val="bullet"/>
      <w:lvlText w:val="•"/>
      <w:lvlJc w:val="left"/>
      <w:pPr>
        <w:ind w:hanging="320"/>
      </w:pPr>
      <w:rPr>
        <w:rFonts w:ascii="Segoe UI" w:hAnsi="Segoe UI" w:cs="Segoe UI"/>
        <w:b w:val="0"/>
        <w:bCs w:val="0"/>
        <w:color w:val="231F2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>
    <w:nsid w:val="00000405"/>
    <w:multiLevelType w:val="multilevel"/>
    <w:tmpl w:val="00000888"/>
    <w:lvl w:ilvl="0">
      <w:numFmt w:val="bullet"/>
      <w:lvlText w:val="•"/>
      <w:lvlJc w:val="left"/>
      <w:pPr>
        <w:ind w:hanging="320"/>
      </w:pPr>
      <w:rPr>
        <w:rFonts w:ascii="Segoe UI" w:hAnsi="Segoe UI" w:cs="Segoe UI"/>
        <w:b w:val="0"/>
        <w:bCs w:val="0"/>
        <w:color w:val="231F2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>
    <w:nsid w:val="00000406"/>
    <w:multiLevelType w:val="multilevel"/>
    <w:tmpl w:val="00000889"/>
    <w:lvl w:ilvl="0">
      <w:numFmt w:val="bullet"/>
      <w:lvlText w:val="•"/>
      <w:lvlJc w:val="left"/>
      <w:pPr>
        <w:ind w:hanging="320"/>
      </w:pPr>
      <w:rPr>
        <w:rFonts w:ascii="Segoe UI" w:hAnsi="Segoe UI" w:cs="Segoe UI"/>
        <w:b w:val="0"/>
        <w:bCs w:val="0"/>
        <w:color w:val="231F2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>
    <w:nsid w:val="00000407"/>
    <w:multiLevelType w:val="multilevel"/>
    <w:tmpl w:val="0000088A"/>
    <w:lvl w:ilvl="0">
      <w:numFmt w:val="bullet"/>
      <w:lvlText w:val="•"/>
      <w:lvlJc w:val="left"/>
      <w:pPr>
        <w:ind w:hanging="320"/>
      </w:pPr>
      <w:rPr>
        <w:rFonts w:ascii="Segoe UI" w:hAnsi="Segoe UI" w:cs="Segoe UI"/>
        <w:b w:val="0"/>
        <w:bCs w:val="0"/>
        <w:color w:val="231F2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>
    <w:nsid w:val="00000408"/>
    <w:multiLevelType w:val="multilevel"/>
    <w:tmpl w:val="0000088B"/>
    <w:lvl w:ilvl="0">
      <w:numFmt w:val="bullet"/>
      <w:lvlText w:val="•"/>
      <w:lvlJc w:val="left"/>
      <w:pPr>
        <w:ind w:hanging="320"/>
      </w:pPr>
      <w:rPr>
        <w:rFonts w:ascii="Segoe UI" w:hAnsi="Segoe UI" w:cs="Segoe UI"/>
        <w:b w:val="0"/>
        <w:bCs w:val="0"/>
        <w:color w:val="231F2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>
    <w:nsid w:val="00000409"/>
    <w:multiLevelType w:val="multilevel"/>
    <w:tmpl w:val="0000088C"/>
    <w:lvl w:ilvl="0">
      <w:numFmt w:val="bullet"/>
      <w:lvlText w:val="•"/>
      <w:lvlJc w:val="left"/>
      <w:pPr>
        <w:ind w:hanging="320"/>
      </w:pPr>
      <w:rPr>
        <w:rFonts w:ascii="Segoe UI" w:hAnsi="Segoe UI" w:cs="Segoe UI"/>
        <w:b w:val="0"/>
        <w:bCs w:val="0"/>
        <w:color w:val="231F2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9">
    <w:nsid w:val="0000040A"/>
    <w:multiLevelType w:val="multilevel"/>
    <w:tmpl w:val="0000088D"/>
    <w:lvl w:ilvl="0">
      <w:numFmt w:val="bullet"/>
      <w:lvlText w:val="•"/>
      <w:lvlJc w:val="left"/>
      <w:pPr>
        <w:ind w:hanging="320"/>
      </w:pPr>
      <w:rPr>
        <w:rFonts w:ascii="Segoe UI" w:hAnsi="Segoe UI" w:cs="Segoe UI"/>
        <w:b w:val="0"/>
        <w:bCs w:val="0"/>
        <w:color w:val="231F2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>
    <w:nsid w:val="0000040B"/>
    <w:multiLevelType w:val="multilevel"/>
    <w:tmpl w:val="0000088E"/>
    <w:lvl w:ilvl="0">
      <w:numFmt w:val="bullet"/>
      <w:lvlText w:val="•"/>
      <w:lvlJc w:val="left"/>
      <w:pPr>
        <w:ind w:hanging="320"/>
      </w:pPr>
      <w:rPr>
        <w:rFonts w:ascii="Segoe UI" w:hAnsi="Segoe UI" w:cs="Segoe UI"/>
        <w:b w:val="0"/>
        <w:bCs w:val="0"/>
        <w:color w:val="231F2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>
    <w:nsid w:val="0000040C"/>
    <w:multiLevelType w:val="multilevel"/>
    <w:tmpl w:val="0000088F"/>
    <w:lvl w:ilvl="0">
      <w:numFmt w:val="bullet"/>
      <w:lvlText w:val="•"/>
      <w:lvlJc w:val="left"/>
      <w:pPr>
        <w:ind w:hanging="320"/>
      </w:pPr>
      <w:rPr>
        <w:rFonts w:ascii="Segoe UI" w:hAnsi="Segoe UI" w:cs="Segoe UI"/>
        <w:b w:val="0"/>
        <w:bCs w:val="0"/>
        <w:color w:val="231F2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>
    <w:nsid w:val="0000040D"/>
    <w:multiLevelType w:val="multilevel"/>
    <w:tmpl w:val="00000890"/>
    <w:lvl w:ilvl="0">
      <w:numFmt w:val="bullet"/>
      <w:lvlText w:val="•"/>
      <w:lvlJc w:val="left"/>
      <w:pPr>
        <w:ind w:hanging="320"/>
      </w:pPr>
      <w:rPr>
        <w:rFonts w:ascii="Segoe UI" w:hAnsi="Segoe UI" w:cs="Segoe UI"/>
        <w:b w:val="0"/>
        <w:bCs w:val="0"/>
        <w:color w:val="231F2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3">
    <w:nsid w:val="04090A5C"/>
    <w:multiLevelType w:val="hybridMultilevel"/>
    <w:tmpl w:val="5CC8C0A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5DE4946"/>
    <w:multiLevelType w:val="hybridMultilevel"/>
    <w:tmpl w:val="D8F00320"/>
    <w:lvl w:ilvl="0" w:tplc="F34C7214">
      <w:start w:val="1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70C7557"/>
    <w:multiLevelType w:val="hybridMultilevel"/>
    <w:tmpl w:val="9286AC30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90411F6"/>
    <w:multiLevelType w:val="hybridMultilevel"/>
    <w:tmpl w:val="50DED020"/>
    <w:lvl w:ilvl="0" w:tplc="CF84AF08">
      <w:numFmt w:val="bullet"/>
      <w:lvlText w:val="-"/>
      <w:lvlJc w:val="left"/>
      <w:pPr>
        <w:ind w:left="450" w:hanging="360"/>
      </w:pPr>
      <w:rPr>
        <w:rFonts w:ascii="Eras Demi ITC" w:eastAsia="Times New Roman" w:hAnsi="Eras Demi IT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7">
    <w:nsid w:val="0A7B4EFE"/>
    <w:multiLevelType w:val="hybridMultilevel"/>
    <w:tmpl w:val="6B7E33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C5842F8"/>
    <w:multiLevelType w:val="hybridMultilevel"/>
    <w:tmpl w:val="A87630A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0BA7195"/>
    <w:multiLevelType w:val="hybridMultilevel"/>
    <w:tmpl w:val="3EC0CAE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9EE070E"/>
    <w:multiLevelType w:val="hybridMultilevel"/>
    <w:tmpl w:val="2348C50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1">
    <w:nsid w:val="22321108"/>
    <w:multiLevelType w:val="hybridMultilevel"/>
    <w:tmpl w:val="0EEE3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337241B"/>
    <w:multiLevelType w:val="hybridMultilevel"/>
    <w:tmpl w:val="D244085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28823427"/>
    <w:multiLevelType w:val="multilevel"/>
    <w:tmpl w:val="0316E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28841337"/>
    <w:multiLevelType w:val="hybridMultilevel"/>
    <w:tmpl w:val="0A36F352"/>
    <w:lvl w:ilvl="0" w:tplc="BB68395C">
      <w:numFmt w:val="bullet"/>
      <w:lvlText w:val="-"/>
      <w:lvlJc w:val="left"/>
      <w:pPr>
        <w:ind w:left="810" w:hanging="360"/>
      </w:pPr>
      <w:rPr>
        <w:rFonts w:ascii="Eras Demi ITC" w:eastAsia="Times New Roman" w:hAnsi="Eras Demi IT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5">
    <w:nsid w:val="2F6624A6"/>
    <w:multiLevelType w:val="hybridMultilevel"/>
    <w:tmpl w:val="6CF68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FED59F9"/>
    <w:multiLevelType w:val="multilevel"/>
    <w:tmpl w:val="F5A68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26164F5"/>
    <w:multiLevelType w:val="hybridMultilevel"/>
    <w:tmpl w:val="C9B261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3763017E"/>
    <w:multiLevelType w:val="hybridMultilevel"/>
    <w:tmpl w:val="F5B47EA2"/>
    <w:lvl w:ilvl="0" w:tplc="03DEA608">
      <w:numFmt w:val="bullet"/>
      <w:lvlText w:val="-"/>
      <w:lvlJc w:val="left"/>
      <w:pPr>
        <w:ind w:left="720" w:hanging="360"/>
      </w:pPr>
      <w:rPr>
        <w:rFonts w:ascii="Cambria" w:eastAsia="Times New Roman" w:hAnsi="Cambria" w:cstheme="maj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77129DC"/>
    <w:multiLevelType w:val="hybridMultilevel"/>
    <w:tmpl w:val="C1B492E0"/>
    <w:lvl w:ilvl="0" w:tplc="3B3495C8">
      <w:start w:val="1"/>
      <w:numFmt w:val="decimal"/>
      <w:pStyle w:val="BodyText-Numbered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81A752A"/>
    <w:multiLevelType w:val="hybridMultilevel"/>
    <w:tmpl w:val="C4407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D024324"/>
    <w:multiLevelType w:val="hybridMultilevel"/>
    <w:tmpl w:val="96CED1E2"/>
    <w:lvl w:ilvl="0" w:tplc="7244FC96">
      <w:numFmt w:val="bullet"/>
      <w:lvlText w:val="-"/>
      <w:lvlJc w:val="left"/>
      <w:pPr>
        <w:ind w:left="810" w:hanging="360"/>
      </w:pPr>
      <w:rPr>
        <w:rFonts w:ascii="Eras Demi ITC" w:eastAsia="Times New Roman" w:hAnsi="Eras Demi IT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2">
    <w:nsid w:val="45D663E3"/>
    <w:multiLevelType w:val="hybridMultilevel"/>
    <w:tmpl w:val="8CC85B8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4A3D5093"/>
    <w:multiLevelType w:val="hybridMultilevel"/>
    <w:tmpl w:val="9FAC3B48"/>
    <w:lvl w:ilvl="0" w:tplc="999469BA">
      <w:start w:val="1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AD87533"/>
    <w:multiLevelType w:val="hybridMultilevel"/>
    <w:tmpl w:val="3880E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1B00905"/>
    <w:multiLevelType w:val="hybridMultilevel"/>
    <w:tmpl w:val="787495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3D84A62"/>
    <w:multiLevelType w:val="hybridMultilevel"/>
    <w:tmpl w:val="B7FA8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6B2422A"/>
    <w:multiLevelType w:val="hybridMultilevel"/>
    <w:tmpl w:val="038081CC"/>
    <w:lvl w:ilvl="0" w:tplc="0BB68376">
      <w:start w:val="1"/>
      <w:numFmt w:val="bullet"/>
      <w:lvlText w:val="□"/>
      <w:lvlJc w:val="left"/>
      <w:pPr>
        <w:ind w:left="99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6E726F8"/>
    <w:multiLevelType w:val="hybridMultilevel"/>
    <w:tmpl w:val="97089F58"/>
    <w:lvl w:ilvl="0" w:tplc="A094EFA0">
      <w:numFmt w:val="bullet"/>
      <w:lvlText w:val="-"/>
      <w:lvlJc w:val="left"/>
      <w:pPr>
        <w:ind w:left="720" w:hanging="360"/>
      </w:pPr>
      <w:rPr>
        <w:rFonts w:ascii="Lucida Calligraphy" w:eastAsia="Times New Roman" w:hAnsi="Lucida Calligraph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BC60209"/>
    <w:multiLevelType w:val="hybridMultilevel"/>
    <w:tmpl w:val="9AC022D2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0">
    <w:nsid w:val="67D17AB6"/>
    <w:multiLevelType w:val="hybridMultilevel"/>
    <w:tmpl w:val="C5D2ABE6"/>
    <w:lvl w:ilvl="0" w:tplc="F34C7214">
      <w:start w:val="1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7E20E18"/>
    <w:multiLevelType w:val="hybridMultilevel"/>
    <w:tmpl w:val="CE5A08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DB74957"/>
    <w:multiLevelType w:val="hybridMultilevel"/>
    <w:tmpl w:val="ACA835D6"/>
    <w:lvl w:ilvl="0" w:tplc="8AE28DEE">
      <w:numFmt w:val="bullet"/>
      <w:lvlText w:val="-"/>
      <w:lvlJc w:val="left"/>
      <w:pPr>
        <w:ind w:left="1080" w:hanging="360"/>
      </w:pPr>
      <w:rPr>
        <w:rFonts w:ascii="Cambria" w:eastAsia="Times New Roman" w:hAnsi="Cambria" w:cstheme="maj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0BD4709"/>
    <w:multiLevelType w:val="hybridMultilevel"/>
    <w:tmpl w:val="B9A44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1EF3F10"/>
    <w:multiLevelType w:val="hybridMultilevel"/>
    <w:tmpl w:val="F6F0D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76660B5"/>
    <w:multiLevelType w:val="hybridMultilevel"/>
    <w:tmpl w:val="E10060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77861DDE"/>
    <w:multiLevelType w:val="hybridMultilevel"/>
    <w:tmpl w:val="808C21B6"/>
    <w:lvl w:ilvl="0" w:tplc="8AE28DEE">
      <w:numFmt w:val="bullet"/>
      <w:lvlText w:val="-"/>
      <w:lvlJc w:val="left"/>
      <w:pPr>
        <w:ind w:left="1080" w:hanging="360"/>
      </w:pPr>
      <w:rPr>
        <w:rFonts w:ascii="Cambria" w:eastAsia="Times New Roman" w:hAnsi="Cambria" w:cstheme="majorHAns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>
    <w:nsid w:val="78A11A1A"/>
    <w:multiLevelType w:val="hybridMultilevel"/>
    <w:tmpl w:val="2758E6A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45"/>
  </w:num>
  <w:num w:numId="3">
    <w:abstractNumId w:val="30"/>
  </w:num>
  <w:num w:numId="4">
    <w:abstractNumId w:val="27"/>
  </w:num>
  <w:num w:numId="5">
    <w:abstractNumId w:val="47"/>
  </w:num>
  <w:num w:numId="6">
    <w:abstractNumId w:val="39"/>
  </w:num>
  <w:num w:numId="7">
    <w:abstractNumId w:val="32"/>
  </w:num>
  <w:num w:numId="8">
    <w:abstractNumId w:val="41"/>
  </w:num>
  <w:num w:numId="9">
    <w:abstractNumId w:val="26"/>
  </w:num>
  <w:num w:numId="10">
    <w:abstractNumId w:val="23"/>
  </w:num>
  <w:num w:numId="11">
    <w:abstractNumId w:val="21"/>
  </w:num>
  <w:num w:numId="12">
    <w:abstractNumId w:val="34"/>
  </w:num>
  <w:num w:numId="13">
    <w:abstractNumId w:val="43"/>
  </w:num>
  <w:num w:numId="14">
    <w:abstractNumId w:val="20"/>
  </w:num>
  <w:num w:numId="15">
    <w:abstractNumId w:val="13"/>
  </w:num>
  <w:num w:numId="16">
    <w:abstractNumId w:val="25"/>
  </w:num>
  <w:num w:numId="17">
    <w:abstractNumId w:val="33"/>
  </w:num>
  <w:num w:numId="18">
    <w:abstractNumId w:val="14"/>
  </w:num>
  <w:num w:numId="19">
    <w:abstractNumId w:val="40"/>
  </w:num>
  <w:num w:numId="20">
    <w:abstractNumId w:val="36"/>
  </w:num>
  <w:num w:numId="21">
    <w:abstractNumId w:val="35"/>
  </w:num>
  <w:num w:numId="22">
    <w:abstractNumId w:val="17"/>
  </w:num>
  <w:num w:numId="23">
    <w:abstractNumId w:val="19"/>
  </w:num>
  <w:num w:numId="24">
    <w:abstractNumId w:val="18"/>
  </w:num>
  <w:num w:numId="25">
    <w:abstractNumId w:val="16"/>
  </w:num>
  <w:num w:numId="26">
    <w:abstractNumId w:val="31"/>
  </w:num>
  <w:num w:numId="27">
    <w:abstractNumId w:val="24"/>
  </w:num>
  <w:num w:numId="28">
    <w:abstractNumId w:val="38"/>
  </w:num>
  <w:num w:numId="29">
    <w:abstractNumId w:val="22"/>
  </w:num>
  <w:num w:numId="30">
    <w:abstractNumId w:val="0"/>
  </w:num>
  <w:num w:numId="31">
    <w:abstractNumId w:val="15"/>
  </w:num>
  <w:num w:numId="32">
    <w:abstractNumId w:val="44"/>
  </w:num>
  <w:num w:numId="33">
    <w:abstractNumId w:val="37"/>
  </w:num>
  <w:num w:numId="34">
    <w:abstractNumId w:val="28"/>
  </w:num>
  <w:num w:numId="35">
    <w:abstractNumId w:val="46"/>
  </w:num>
  <w:num w:numId="36">
    <w:abstractNumId w:val="12"/>
  </w:num>
  <w:num w:numId="37">
    <w:abstractNumId w:val="11"/>
  </w:num>
  <w:num w:numId="38">
    <w:abstractNumId w:val="10"/>
  </w:num>
  <w:num w:numId="39">
    <w:abstractNumId w:val="9"/>
  </w:num>
  <w:num w:numId="40">
    <w:abstractNumId w:val="8"/>
  </w:num>
  <w:num w:numId="41">
    <w:abstractNumId w:val="7"/>
  </w:num>
  <w:num w:numId="42">
    <w:abstractNumId w:val="6"/>
  </w:num>
  <w:num w:numId="43">
    <w:abstractNumId w:val="5"/>
  </w:num>
  <w:num w:numId="44">
    <w:abstractNumId w:val="4"/>
  </w:num>
  <w:num w:numId="45">
    <w:abstractNumId w:val="3"/>
  </w:num>
  <w:num w:numId="46">
    <w:abstractNumId w:val="2"/>
  </w:num>
  <w:num w:numId="47">
    <w:abstractNumId w:val="1"/>
  </w:num>
  <w:num w:numId="48">
    <w:abstractNumId w:val="4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oNotHyphenateCaps/>
  <w:evenAndOddHeaders/>
  <w:drawingGridHorizontalSpacing w:val="187"/>
  <w:drawingGridVerticalSpacing w:val="187"/>
  <w:displayHorizontalDrawingGridEvery w:val="0"/>
  <w:displayVerticalDrawingGridEvery w:val="0"/>
  <w:characterSpacingControl w:val="doNotCompress"/>
  <w:hdrShapeDefaults>
    <o:shapedefaults v:ext="edit" spidmax="4097" style="mso-position-horizontal-relative:page;mso-position-vertical-relative:page" fill="f" fillcolor="white" stroke="f">
      <v:fill color="white" on="f"/>
      <v:stroke on="f"/>
      <v:textbox style="mso-fit-shape-to-text:t" inset="0,0,0,0"/>
      <o:colormru v:ext="edit" colors="#fe0019,#c2c2ad,#663,#628002,#e6e6de,#c59d39,#578ebe,#004387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3CA"/>
    <w:rsid w:val="00000D48"/>
    <w:rsid w:val="00001190"/>
    <w:rsid w:val="00016925"/>
    <w:rsid w:val="00017149"/>
    <w:rsid w:val="000171B5"/>
    <w:rsid w:val="00017FAA"/>
    <w:rsid w:val="00021C13"/>
    <w:rsid w:val="00023A1A"/>
    <w:rsid w:val="00025069"/>
    <w:rsid w:val="00034D5C"/>
    <w:rsid w:val="000362E4"/>
    <w:rsid w:val="0004377D"/>
    <w:rsid w:val="0005178C"/>
    <w:rsid w:val="000601C8"/>
    <w:rsid w:val="00066FFC"/>
    <w:rsid w:val="00070138"/>
    <w:rsid w:val="0007553F"/>
    <w:rsid w:val="00084618"/>
    <w:rsid w:val="00086A6E"/>
    <w:rsid w:val="000910FE"/>
    <w:rsid w:val="00092B9A"/>
    <w:rsid w:val="0009340B"/>
    <w:rsid w:val="00095E6C"/>
    <w:rsid w:val="000A236C"/>
    <w:rsid w:val="000A263E"/>
    <w:rsid w:val="000A3E4F"/>
    <w:rsid w:val="000A4763"/>
    <w:rsid w:val="000A5932"/>
    <w:rsid w:val="000B0F53"/>
    <w:rsid w:val="000B23A8"/>
    <w:rsid w:val="000B2538"/>
    <w:rsid w:val="000B552A"/>
    <w:rsid w:val="000C78C6"/>
    <w:rsid w:val="000C7A8B"/>
    <w:rsid w:val="000D19FA"/>
    <w:rsid w:val="000D6AEA"/>
    <w:rsid w:val="000D7145"/>
    <w:rsid w:val="000E59AC"/>
    <w:rsid w:val="000E72A4"/>
    <w:rsid w:val="000F27FA"/>
    <w:rsid w:val="000F515D"/>
    <w:rsid w:val="000F566D"/>
    <w:rsid w:val="000F74B1"/>
    <w:rsid w:val="00110225"/>
    <w:rsid w:val="0011197F"/>
    <w:rsid w:val="00113420"/>
    <w:rsid w:val="00114124"/>
    <w:rsid w:val="00114D65"/>
    <w:rsid w:val="00114DC9"/>
    <w:rsid w:val="001209A2"/>
    <w:rsid w:val="00124598"/>
    <w:rsid w:val="00125806"/>
    <w:rsid w:val="00135B54"/>
    <w:rsid w:val="00137E2A"/>
    <w:rsid w:val="001402F9"/>
    <w:rsid w:val="00140BAF"/>
    <w:rsid w:val="001414A4"/>
    <w:rsid w:val="00146D4E"/>
    <w:rsid w:val="00154448"/>
    <w:rsid w:val="001562F9"/>
    <w:rsid w:val="00156C0A"/>
    <w:rsid w:val="001570C8"/>
    <w:rsid w:val="00167B67"/>
    <w:rsid w:val="00173887"/>
    <w:rsid w:val="00175840"/>
    <w:rsid w:val="00181DF6"/>
    <w:rsid w:val="001979C2"/>
    <w:rsid w:val="001A180A"/>
    <w:rsid w:val="001A1DAA"/>
    <w:rsid w:val="001A1E81"/>
    <w:rsid w:val="001A2B34"/>
    <w:rsid w:val="001A3BF0"/>
    <w:rsid w:val="001A432E"/>
    <w:rsid w:val="001A5054"/>
    <w:rsid w:val="001B23B1"/>
    <w:rsid w:val="001C248C"/>
    <w:rsid w:val="001C324C"/>
    <w:rsid w:val="001C355B"/>
    <w:rsid w:val="001C35E5"/>
    <w:rsid w:val="001C6375"/>
    <w:rsid w:val="001D004B"/>
    <w:rsid w:val="001D1F8B"/>
    <w:rsid w:val="001D2101"/>
    <w:rsid w:val="001D3A66"/>
    <w:rsid w:val="001D6609"/>
    <w:rsid w:val="001E5173"/>
    <w:rsid w:val="001E7999"/>
    <w:rsid w:val="001F1D88"/>
    <w:rsid w:val="00200046"/>
    <w:rsid w:val="00204326"/>
    <w:rsid w:val="00214FA1"/>
    <w:rsid w:val="00215779"/>
    <w:rsid w:val="00216E6A"/>
    <w:rsid w:val="00220BD6"/>
    <w:rsid w:val="00240CD0"/>
    <w:rsid w:val="00253592"/>
    <w:rsid w:val="00253D0E"/>
    <w:rsid w:val="002542C9"/>
    <w:rsid w:val="0025722F"/>
    <w:rsid w:val="00263255"/>
    <w:rsid w:val="00264BD5"/>
    <w:rsid w:val="00270D77"/>
    <w:rsid w:val="00270E81"/>
    <w:rsid w:val="002744D1"/>
    <w:rsid w:val="00275B65"/>
    <w:rsid w:val="0028250B"/>
    <w:rsid w:val="00283464"/>
    <w:rsid w:val="00283BCF"/>
    <w:rsid w:val="00285CD6"/>
    <w:rsid w:val="002872F8"/>
    <w:rsid w:val="00287463"/>
    <w:rsid w:val="002909D2"/>
    <w:rsid w:val="00293760"/>
    <w:rsid w:val="00294FDE"/>
    <w:rsid w:val="002951BD"/>
    <w:rsid w:val="00295B20"/>
    <w:rsid w:val="00296661"/>
    <w:rsid w:val="00297E0E"/>
    <w:rsid w:val="002A24B2"/>
    <w:rsid w:val="002B19DD"/>
    <w:rsid w:val="002B330C"/>
    <w:rsid w:val="002C4C86"/>
    <w:rsid w:val="002C71C7"/>
    <w:rsid w:val="002D0764"/>
    <w:rsid w:val="002E6482"/>
    <w:rsid w:val="002F15D3"/>
    <w:rsid w:val="002F5873"/>
    <w:rsid w:val="002F5FE6"/>
    <w:rsid w:val="00314F25"/>
    <w:rsid w:val="00326A94"/>
    <w:rsid w:val="00331B07"/>
    <w:rsid w:val="00340AB4"/>
    <w:rsid w:val="00343554"/>
    <w:rsid w:val="0034453F"/>
    <w:rsid w:val="00357C9C"/>
    <w:rsid w:val="00360878"/>
    <w:rsid w:val="00360F79"/>
    <w:rsid w:val="00362D32"/>
    <w:rsid w:val="00372115"/>
    <w:rsid w:val="00375C4E"/>
    <w:rsid w:val="00381DF0"/>
    <w:rsid w:val="00386B83"/>
    <w:rsid w:val="00387864"/>
    <w:rsid w:val="00387E70"/>
    <w:rsid w:val="0039046A"/>
    <w:rsid w:val="003942F1"/>
    <w:rsid w:val="003B213B"/>
    <w:rsid w:val="003B3D29"/>
    <w:rsid w:val="003B722A"/>
    <w:rsid w:val="003D2DBF"/>
    <w:rsid w:val="003D3AA5"/>
    <w:rsid w:val="003D6893"/>
    <w:rsid w:val="003E0C3D"/>
    <w:rsid w:val="003E5AE8"/>
    <w:rsid w:val="003F01D7"/>
    <w:rsid w:val="003F1DF7"/>
    <w:rsid w:val="003F1F42"/>
    <w:rsid w:val="00401444"/>
    <w:rsid w:val="00403B50"/>
    <w:rsid w:val="004075DC"/>
    <w:rsid w:val="00411617"/>
    <w:rsid w:val="00417B7F"/>
    <w:rsid w:val="00421E3F"/>
    <w:rsid w:val="00423CB6"/>
    <w:rsid w:val="00427214"/>
    <w:rsid w:val="00431927"/>
    <w:rsid w:val="00436248"/>
    <w:rsid w:val="004452F2"/>
    <w:rsid w:val="0044600C"/>
    <w:rsid w:val="00447C52"/>
    <w:rsid w:val="00450EFB"/>
    <w:rsid w:val="0045691A"/>
    <w:rsid w:val="00456B59"/>
    <w:rsid w:val="00461C43"/>
    <w:rsid w:val="0046253B"/>
    <w:rsid w:val="004713BE"/>
    <w:rsid w:val="00471F08"/>
    <w:rsid w:val="00473AB8"/>
    <w:rsid w:val="004745EF"/>
    <w:rsid w:val="0047536A"/>
    <w:rsid w:val="0047615B"/>
    <w:rsid w:val="00477B57"/>
    <w:rsid w:val="00480999"/>
    <w:rsid w:val="0048290F"/>
    <w:rsid w:val="00485CFC"/>
    <w:rsid w:val="00487702"/>
    <w:rsid w:val="004A0B53"/>
    <w:rsid w:val="004A67F5"/>
    <w:rsid w:val="004A6B65"/>
    <w:rsid w:val="004A6D10"/>
    <w:rsid w:val="004B353B"/>
    <w:rsid w:val="004B765E"/>
    <w:rsid w:val="004C25C1"/>
    <w:rsid w:val="004C4225"/>
    <w:rsid w:val="004C4733"/>
    <w:rsid w:val="004C4DF2"/>
    <w:rsid w:val="004D21CD"/>
    <w:rsid w:val="004D2F1C"/>
    <w:rsid w:val="004D50E1"/>
    <w:rsid w:val="004D622F"/>
    <w:rsid w:val="004E1C08"/>
    <w:rsid w:val="004E2773"/>
    <w:rsid w:val="004E33FE"/>
    <w:rsid w:val="004E4618"/>
    <w:rsid w:val="004E6221"/>
    <w:rsid w:val="004E78F4"/>
    <w:rsid w:val="004F2F46"/>
    <w:rsid w:val="005006C6"/>
    <w:rsid w:val="005128FA"/>
    <w:rsid w:val="005175A0"/>
    <w:rsid w:val="00534A0C"/>
    <w:rsid w:val="00540AD1"/>
    <w:rsid w:val="00540B84"/>
    <w:rsid w:val="0054184A"/>
    <w:rsid w:val="00541B87"/>
    <w:rsid w:val="00543064"/>
    <w:rsid w:val="00544795"/>
    <w:rsid w:val="00544A2E"/>
    <w:rsid w:val="00546380"/>
    <w:rsid w:val="005506B7"/>
    <w:rsid w:val="005563DD"/>
    <w:rsid w:val="00563D4C"/>
    <w:rsid w:val="005647AD"/>
    <w:rsid w:val="005652ED"/>
    <w:rsid w:val="00574B00"/>
    <w:rsid w:val="00575499"/>
    <w:rsid w:val="00584FB0"/>
    <w:rsid w:val="00586AC3"/>
    <w:rsid w:val="00592AB2"/>
    <w:rsid w:val="005A420C"/>
    <w:rsid w:val="005B1243"/>
    <w:rsid w:val="005B5C4B"/>
    <w:rsid w:val="005B5D37"/>
    <w:rsid w:val="005B5E63"/>
    <w:rsid w:val="005B6E13"/>
    <w:rsid w:val="005B6E7D"/>
    <w:rsid w:val="005B79C5"/>
    <w:rsid w:val="005C3462"/>
    <w:rsid w:val="005C363D"/>
    <w:rsid w:val="005C43F7"/>
    <w:rsid w:val="005C4FFE"/>
    <w:rsid w:val="005E3CA6"/>
    <w:rsid w:val="005F38DE"/>
    <w:rsid w:val="005F78FE"/>
    <w:rsid w:val="00600144"/>
    <w:rsid w:val="00614586"/>
    <w:rsid w:val="0062151A"/>
    <w:rsid w:val="00623F9A"/>
    <w:rsid w:val="00630189"/>
    <w:rsid w:val="00635AE2"/>
    <w:rsid w:val="00636578"/>
    <w:rsid w:val="006414A0"/>
    <w:rsid w:val="006434C5"/>
    <w:rsid w:val="00661BAC"/>
    <w:rsid w:val="0066252B"/>
    <w:rsid w:val="0066631D"/>
    <w:rsid w:val="00670BA6"/>
    <w:rsid w:val="006723D0"/>
    <w:rsid w:val="00674041"/>
    <w:rsid w:val="006806E8"/>
    <w:rsid w:val="00684A01"/>
    <w:rsid w:val="00685944"/>
    <w:rsid w:val="00696228"/>
    <w:rsid w:val="00696636"/>
    <w:rsid w:val="006A0BB9"/>
    <w:rsid w:val="006A51B7"/>
    <w:rsid w:val="006B1D1D"/>
    <w:rsid w:val="006C20AD"/>
    <w:rsid w:val="006C36A7"/>
    <w:rsid w:val="006C4E0A"/>
    <w:rsid w:val="006C56AE"/>
    <w:rsid w:val="006C6CD8"/>
    <w:rsid w:val="006D41E4"/>
    <w:rsid w:val="006D4633"/>
    <w:rsid w:val="006F02B7"/>
    <w:rsid w:val="006F1D18"/>
    <w:rsid w:val="006F3AA9"/>
    <w:rsid w:val="006F577E"/>
    <w:rsid w:val="006F5DD2"/>
    <w:rsid w:val="0070263C"/>
    <w:rsid w:val="00703496"/>
    <w:rsid w:val="00703A5B"/>
    <w:rsid w:val="007049DE"/>
    <w:rsid w:val="0070670B"/>
    <w:rsid w:val="00706E9F"/>
    <w:rsid w:val="00711DEF"/>
    <w:rsid w:val="007159DB"/>
    <w:rsid w:val="007161DE"/>
    <w:rsid w:val="007232E3"/>
    <w:rsid w:val="00723515"/>
    <w:rsid w:val="007277E7"/>
    <w:rsid w:val="0073751F"/>
    <w:rsid w:val="00743A26"/>
    <w:rsid w:val="007472E2"/>
    <w:rsid w:val="007514A0"/>
    <w:rsid w:val="0075725C"/>
    <w:rsid w:val="00760B59"/>
    <w:rsid w:val="00763964"/>
    <w:rsid w:val="00764540"/>
    <w:rsid w:val="00765544"/>
    <w:rsid w:val="00766014"/>
    <w:rsid w:val="00771ADE"/>
    <w:rsid w:val="00771E1D"/>
    <w:rsid w:val="00776E2E"/>
    <w:rsid w:val="007846C0"/>
    <w:rsid w:val="00790D9C"/>
    <w:rsid w:val="007939D7"/>
    <w:rsid w:val="00797D77"/>
    <w:rsid w:val="007A4088"/>
    <w:rsid w:val="007A65BB"/>
    <w:rsid w:val="007B1589"/>
    <w:rsid w:val="007C0DA0"/>
    <w:rsid w:val="007C1752"/>
    <w:rsid w:val="007C5718"/>
    <w:rsid w:val="007C5A35"/>
    <w:rsid w:val="007C674A"/>
    <w:rsid w:val="007E4E98"/>
    <w:rsid w:val="007E7E49"/>
    <w:rsid w:val="007F2F91"/>
    <w:rsid w:val="007F7ECC"/>
    <w:rsid w:val="00802919"/>
    <w:rsid w:val="00803B7F"/>
    <w:rsid w:val="008105C3"/>
    <w:rsid w:val="00810A84"/>
    <w:rsid w:val="008126D0"/>
    <w:rsid w:val="0082252B"/>
    <w:rsid w:val="00822548"/>
    <w:rsid w:val="0082482C"/>
    <w:rsid w:val="00840586"/>
    <w:rsid w:val="00843745"/>
    <w:rsid w:val="00844B09"/>
    <w:rsid w:val="00845D1B"/>
    <w:rsid w:val="00847471"/>
    <w:rsid w:val="00847530"/>
    <w:rsid w:val="00851403"/>
    <w:rsid w:val="00852C08"/>
    <w:rsid w:val="00856D34"/>
    <w:rsid w:val="00856F4D"/>
    <w:rsid w:val="00857591"/>
    <w:rsid w:val="00860683"/>
    <w:rsid w:val="008628B2"/>
    <w:rsid w:val="008629E1"/>
    <w:rsid w:val="00863335"/>
    <w:rsid w:val="00872951"/>
    <w:rsid w:val="008812C6"/>
    <w:rsid w:val="0088363B"/>
    <w:rsid w:val="00886D03"/>
    <w:rsid w:val="00887602"/>
    <w:rsid w:val="00887C05"/>
    <w:rsid w:val="008911C4"/>
    <w:rsid w:val="00893095"/>
    <w:rsid w:val="00894B27"/>
    <w:rsid w:val="008B7002"/>
    <w:rsid w:val="008B7ADF"/>
    <w:rsid w:val="008C588C"/>
    <w:rsid w:val="008D37E3"/>
    <w:rsid w:val="008D4B49"/>
    <w:rsid w:val="008E2BCD"/>
    <w:rsid w:val="008E3867"/>
    <w:rsid w:val="008E3C97"/>
    <w:rsid w:val="008F75A9"/>
    <w:rsid w:val="00900D11"/>
    <w:rsid w:val="00917DD6"/>
    <w:rsid w:val="00921643"/>
    <w:rsid w:val="00923C73"/>
    <w:rsid w:val="0092429B"/>
    <w:rsid w:val="00924583"/>
    <w:rsid w:val="009266ED"/>
    <w:rsid w:val="0093291A"/>
    <w:rsid w:val="00933F78"/>
    <w:rsid w:val="009420E0"/>
    <w:rsid w:val="0094290E"/>
    <w:rsid w:val="00943545"/>
    <w:rsid w:val="0094496F"/>
    <w:rsid w:val="00954011"/>
    <w:rsid w:val="00955AFE"/>
    <w:rsid w:val="00960A40"/>
    <w:rsid w:val="00964EC7"/>
    <w:rsid w:val="00965CEF"/>
    <w:rsid w:val="00967EAA"/>
    <w:rsid w:val="00971496"/>
    <w:rsid w:val="009820F8"/>
    <w:rsid w:val="009861DC"/>
    <w:rsid w:val="009A1CA3"/>
    <w:rsid w:val="009A5A56"/>
    <w:rsid w:val="009A6E7B"/>
    <w:rsid w:val="009A75CD"/>
    <w:rsid w:val="009A784D"/>
    <w:rsid w:val="009B19E7"/>
    <w:rsid w:val="009B210E"/>
    <w:rsid w:val="009B228F"/>
    <w:rsid w:val="009B4B2F"/>
    <w:rsid w:val="009B6929"/>
    <w:rsid w:val="009B6A72"/>
    <w:rsid w:val="009B7B9F"/>
    <w:rsid w:val="009C3EAC"/>
    <w:rsid w:val="009C5ABD"/>
    <w:rsid w:val="009D0030"/>
    <w:rsid w:val="009E077E"/>
    <w:rsid w:val="009E3F3F"/>
    <w:rsid w:val="009E6793"/>
    <w:rsid w:val="009F18CB"/>
    <w:rsid w:val="009F212B"/>
    <w:rsid w:val="009F441B"/>
    <w:rsid w:val="009F76DE"/>
    <w:rsid w:val="00A0039A"/>
    <w:rsid w:val="00A01733"/>
    <w:rsid w:val="00A133BF"/>
    <w:rsid w:val="00A208E2"/>
    <w:rsid w:val="00A2165C"/>
    <w:rsid w:val="00A27E07"/>
    <w:rsid w:val="00A3277D"/>
    <w:rsid w:val="00A3397A"/>
    <w:rsid w:val="00A3408A"/>
    <w:rsid w:val="00A34181"/>
    <w:rsid w:val="00A34B26"/>
    <w:rsid w:val="00A35898"/>
    <w:rsid w:val="00A40AB7"/>
    <w:rsid w:val="00A46E29"/>
    <w:rsid w:val="00A502C0"/>
    <w:rsid w:val="00A531A8"/>
    <w:rsid w:val="00A568BB"/>
    <w:rsid w:val="00A57920"/>
    <w:rsid w:val="00A603B0"/>
    <w:rsid w:val="00A60D5F"/>
    <w:rsid w:val="00A61A40"/>
    <w:rsid w:val="00A67261"/>
    <w:rsid w:val="00A7339F"/>
    <w:rsid w:val="00A757A8"/>
    <w:rsid w:val="00A80C2F"/>
    <w:rsid w:val="00A8314D"/>
    <w:rsid w:val="00A83198"/>
    <w:rsid w:val="00A85B19"/>
    <w:rsid w:val="00A921F4"/>
    <w:rsid w:val="00A9296E"/>
    <w:rsid w:val="00A974FB"/>
    <w:rsid w:val="00AA200F"/>
    <w:rsid w:val="00AA3776"/>
    <w:rsid w:val="00AA5349"/>
    <w:rsid w:val="00AB3F62"/>
    <w:rsid w:val="00AB44D0"/>
    <w:rsid w:val="00AB5FAE"/>
    <w:rsid w:val="00AB7B92"/>
    <w:rsid w:val="00AC05A6"/>
    <w:rsid w:val="00AC2C42"/>
    <w:rsid w:val="00AC445F"/>
    <w:rsid w:val="00AD0E58"/>
    <w:rsid w:val="00AD25DB"/>
    <w:rsid w:val="00AE7105"/>
    <w:rsid w:val="00AE7E2F"/>
    <w:rsid w:val="00AF3C22"/>
    <w:rsid w:val="00B01FE1"/>
    <w:rsid w:val="00B024E9"/>
    <w:rsid w:val="00B058AB"/>
    <w:rsid w:val="00B05987"/>
    <w:rsid w:val="00B06B34"/>
    <w:rsid w:val="00B14A03"/>
    <w:rsid w:val="00B25B64"/>
    <w:rsid w:val="00B31AB1"/>
    <w:rsid w:val="00B330FC"/>
    <w:rsid w:val="00B44F7A"/>
    <w:rsid w:val="00B60E24"/>
    <w:rsid w:val="00B6386B"/>
    <w:rsid w:val="00B64873"/>
    <w:rsid w:val="00B671C2"/>
    <w:rsid w:val="00B7077D"/>
    <w:rsid w:val="00B754AD"/>
    <w:rsid w:val="00B77D44"/>
    <w:rsid w:val="00B803DC"/>
    <w:rsid w:val="00B82FC8"/>
    <w:rsid w:val="00B879F2"/>
    <w:rsid w:val="00B915EC"/>
    <w:rsid w:val="00B91A21"/>
    <w:rsid w:val="00B92759"/>
    <w:rsid w:val="00B93724"/>
    <w:rsid w:val="00B957AD"/>
    <w:rsid w:val="00BA3B96"/>
    <w:rsid w:val="00BA64AC"/>
    <w:rsid w:val="00BA70F5"/>
    <w:rsid w:val="00BB35E9"/>
    <w:rsid w:val="00BB61C1"/>
    <w:rsid w:val="00BC2F6B"/>
    <w:rsid w:val="00BD4AC4"/>
    <w:rsid w:val="00BE6E9A"/>
    <w:rsid w:val="00C0524F"/>
    <w:rsid w:val="00C063CA"/>
    <w:rsid w:val="00C0694B"/>
    <w:rsid w:val="00C15EFA"/>
    <w:rsid w:val="00C21EDC"/>
    <w:rsid w:val="00C22019"/>
    <w:rsid w:val="00C22278"/>
    <w:rsid w:val="00C23AD3"/>
    <w:rsid w:val="00C2496A"/>
    <w:rsid w:val="00C35D05"/>
    <w:rsid w:val="00C4049E"/>
    <w:rsid w:val="00C532DF"/>
    <w:rsid w:val="00C535CA"/>
    <w:rsid w:val="00C56047"/>
    <w:rsid w:val="00C57B3A"/>
    <w:rsid w:val="00C60220"/>
    <w:rsid w:val="00C61CF6"/>
    <w:rsid w:val="00C622A7"/>
    <w:rsid w:val="00C62FF7"/>
    <w:rsid w:val="00C702C8"/>
    <w:rsid w:val="00C72D47"/>
    <w:rsid w:val="00C7465D"/>
    <w:rsid w:val="00C75F03"/>
    <w:rsid w:val="00C77011"/>
    <w:rsid w:val="00C83CB3"/>
    <w:rsid w:val="00C85672"/>
    <w:rsid w:val="00C86ECC"/>
    <w:rsid w:val="00C90141"/>
    <w:rsid w:val="00C90818"/>
    <w:rsid w:val="00C94413"/>
    <w:rsid w:val="00CA14A1"/>
    <w:rsid w:val="00CA7040"/>
    <w:rsid w:val="00CA7D38"/>
    <w:rsid w:val="00CB2359"/>
    <w:rsid w:val="00CB25F0"/>
    <w:rsid w:val="00CC190A"/>
    <w:rsid w:val="00CC3F9C"/>
    <w:rsid w:val="00CC447D"/>
    <w:rsid w:val="00CC7430"/>
    <w:rsid w:val="00CC7F26"/>
    <w:rsid w:val="00CD2649"/>
    <w:rsid w:val="00CD3CE8"/>
    <w:rsid w:val="00CD5392"/>
    <w:rsid w:val="00CE1001"/>
    <w:rsid w:val="00CE1770"/>
    <w:rsid w:val="00CE2F58"/>
    <w:rsid w:val="00CF2C06"/>
    <w:rsid w:val="00CF402E"/>
    <w:rsid w:val="00CF562C"/>
    <w:rsid w:val="00D07204"/>
    <w:rsid w:val="00D07F85"/>
    <w:rsid w:val="00D122E5"/>
    <w:rsid w:val="00D165DF"/>
    <w:rsid w:val="00D2112F"/>
    <w:rsid w:val="00D21ADE"/>
    <w:rsid w:val="00D26CA5"/>
    <w:rsid w:val="00D30E8A"/>
    <w:rsid w:val="00D3358A"/>
    <w:rsid w:val="00D36CA4"/>
    <w:rsid w:val="00D4319D"/>
    <w:rsid w:val="00D45BA7"/>
    <w:rsid w:val="00D45E15"/>
    <w:rsid w:val="00D47AC6"/>
    <w:rsid w:val="00D5095D"/>
    <w:rsid w:val="00D5474D"/>
    <w:rsid w:val="00D60E28"/>
    <w:rsid w:val="00D62ED4"/>
    <w:rsid w:val="00D64F62"/>
    <w:rsid w:val="00D705CB"/>
    <w:rsid w:val="00D76BED"/>
    <w:rsid w:val="00D777E2"/>
    <w:rsid w:val="00D77DC3"/>
    <w:rsid w:val="00D8202B"/>
    <w:rsid w:val="00D92B17"/>
    <w:rsid w:val="00DA67F7"/>
    <w:rsid w:val="00DA6966"/>
    <w:rsid w:val="00DB16B2"/>
    <w:rsid w:val="00DB36BC"/>
    <w:rsid w:val="00DB6D8F"/>
    <w:rsid w:val="00DC0205"/>
    <w:rsid w:val="00DC139E"/>
    <w:rsid w:val="00DC71F4"/>
    <w:rsid w:val="00DC7E39"/>
    <w:rsid w:val="00DD1496"/>
    <w:rsid w:val="00DD1BE3"/>
    <w:rsid w:val="00DD2317"/>
    <w:rsid w:val="00DD4534"/>
    <w:rsid w:val="00DD48E1"/>
    <w:rsid w:val="00DD635A"/>
    <w:rsid w:val="00DD7807"/>
    <w:rsid w:val="00DE4075"/>
    <w:rsid w:val="00DE67C2"/>
    <w:rsid w:val="00DF19E1"/>
    <w:rsid w:val="00DF2EE5"/>
    <w:rsid w:val="00DF6737"/>
    <w:rsid w:val="00DF766D"/>
    <w:rsid w:val="00E158AE"/>
    <w:rsid w:val="00E15B65"/>
    <w:rsid w:val="00E17A78"/>
    <w:rsid w:val="00E231E8"/>
    <w:rsid w:val="00E31C3A"/>
    <w:rsid w:val="00E34A2F"/>
    <w:rsid w:val="00E37DC8"/>
    <w:rsid w:val="00E42F97"/>
    <w:rsid w:val="00E51AB7"/>
    <w:rsid w:val="00E51BBB"/>
    <w:rsid w:val="00E54085"/>
    <w:rsid w:val="00E55C3F"/>
    <w:rsid w:val="00E57C8C"/>
    <w:rsid w:val="00E61B48"/>
    <w:rsid w:val="00E66824"/>
    <w:rsid w:val="00E702E2"/>
    <w:rsid w:val="00E772D4"/>
    <w:rsid w:val="00E77D34"/>
    <w:rsid w:val="00E87065"/>
    <w:rsid w:val="00E90CB1"/>
    <w:rsid w:val="00E91EE4"/>
    <w:rsid w:val="00E936D8"/>
    <w:rsid w:val="00E96F54"/>
    <w:rsid w:val="00E97874"/>
    <w:rsid w:val="00EA2BA1"/>
    <w:rsid w:val="00EB3736"/>
    <w:rsid w:val="00EB44F3"/>
    <w:rsid w:val="00EC0AE5"/>
    <w:rsid w:val="00EC1261"/>
    <w:rsid w:val="00EC38AE"/>
    <w:rsid w:val="00EC6BFB"/>
    <w:rsid w:val="00ED5A63"/>
    <w:rsid w:val="00ED7539"/>
    <w:rsid w:val="00EE201D"/>
    <w:rsid w:val="00EE4B2A"/>
    <w:rsid w:val="00EE4D1A"/>
    <w:rsid w:val="00EF358F"/>
    <w:rsid w:val="00F03AAE"/>
    <w:rsid w:val="00F12F19"/>
    <w:rsid w:val="00F16451"/>
    <w:rsid w:val="00F165BC"/>
    <w:rsid w:val="00F24C69"/>
    <w:rsid w:val="00F402C1"/>
    <w:rsid w:val="00F627D1"/>
    <w:rsid w:val="00F674DD"/>
    <w:rsid w:val="00F72D32"/>
    <w:rsid w:val="00F8348C"/>
    <w:rsid w:val="00F8723D"/>
    <w:rsid w:val="00F8747F"/>
    <w:rsid w:val="00F909B3"/>
    <w:rsid w:val="00F9429D"/>
    <w:rsid w:val="00F94983"/>
    <w:rsid w:val="00FA0E0E"/>
    <w:rsid w:val="00FA396C"/>
    <w:rsid w:val="00FA64E7"/>
    <w:rsid w:val="00FB1AD3"/>
    <w:rsid w:val="00FC2C94"/>
    <w:rsid w:val="00FC3F37"/>
    <w:rsid w:val="00FC5C34"/>
    <w:rsid w:val="00FC7EC8"/>
    <w:rsid w:val="00FD2881"/>
    <w:rsid w:val="00FD6D21"/>
    <w:rsid w:val="00FD7A76"/>
    <w:rsid w:val="00FE032E"/>
    <w:rsid w:val="00FE24C0"/>
    <w:rsid w:val="00FE2C6B"/>
    <w:rsid w:val="00FE49F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 style="mso-position-horizontal-relative:page;mso-position-vertical-relative:page" fill="f" fillcolor="white" stroke="f">
      <v:fill color="white" on="f"/>
      <v:stroke on="f"/>
      <v:textbox style="mso-fit-shape-to-text:t" inset="0,0,0,0"/>
      <o:colormru v:ext="edit" colors="#fe0019,#c2c2ad,#663,#628002,#e6e6de,#c59d39,#578ebe,#004387"/>
    </o:shapedefaults>
    <o:shapelayout v:ext="edit">
      <o:idmap v:ext="edit" data="1"/>
    </o:shapelayout>
  </w:shapeDefaults>
  <w:decimalSymbol w:val="."/>
  <w:listSeparator w:val=","/>
  <w14:docId w14:val="77ED5A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366DD0"/>
    <w:rPr>
      <w:rFonts w:ascii="Trebuchet MS" w:hAnsi="Trebuchet MS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1D7C1A"/>
    <w:pPr>
      <w:keepNext/>
      <w:outlineLvl w:val="0"/>
    </w:pPr>
    <w:rPr>
      <w:rFonts w:ascii="Lucida Sans Unicode" w:hAnsi="Lucida Sans Unicode" w:cs="Lucida Sans Unicode"/>
      <w:color w:val="004387"/>
      <w:sz w:val="36"/>
      <w:szCs w:val="36"/>
    </w:rPr>
  </w:style>
  <w:style w:type="paragraph" w:styleId="Heading2">
    <w:name w:val="heading 2"/>
    <w:basedOn w:val="Normal"/>
    <w:next w:val="Normal"/>
    <w:qFormat/>
    <w:rsid w:val="001D7C1A"/>
    <w:pPr>
      <w:keepNext/>
      <w:spacing w:after="40"/>
      <w:outlineLvl w:val="1"/>
    </w:pPr>
    <w:rPr>
      <w:rFonts w:ascii="Lucida Sans Unicode" w:hAnsi="Lucida Sans Unicode" w:cs="Lucida Sans Unicode"/>
      <w:color w:val="004387"/>
      <w:sz w:val="28"/>
      <w:szCs w:val="32"/>
    </w:rPr>
  </w:style>
  <w:style w:type="paragraph" w:styleId="Heading3">
    <w:name w:val="heading 3"/>
    <w:next w:val="Normal"/>
    <w:qFormat/>
    <w:rsid w:val="001D7C1A"/>
    <w:pPr>
      <w:spacing w:after="180"/>
      <w:outlineLvl w:val="2"/>
    </w:pPr>
    <w:rPr>
      <w:rFonts w:ascii="Lucida Sans Unicode" w:hAnsi="Lucida Sans Unicode" w:cs="Lucida Sans Unicode"/>
      <w:b/>
      <w:smallCaps/>
      <w:color w:val="004387"/>
      <w:sz w:val="24"/>
      <w:szCs w:val="24"/>
      <w:lang w:eastAsia="en-US"/>
    </w:rPr>
  </w:style>
  <w:style w:type="paragraph" w:styleId="Heading4">
    <w:name w:val="heading 4"/>
    <w:basedOn w:val="Normal"/>
    <w:next w:val="Normal"/>
    <w:qFormat/>
    <w:rsid w:val="00213DB3"/>
    <w:pPr>
      <w:keepNext/>
      <w:outlineLvl w:val="3"/>
    </w:pPr>
    <w:rPr>
      <w:rFonts w:ascii="Palatino" w:hAnsi="Palatino"/>
    </w:rPr>
  </w:style>
  <w:style w:type="paragraph" w:styleId="Heading5">
    <w:name w:val="heading 5"/>
    <w:basedOn w:val="Normal"/>
    <w:next w:val="Normal"/>
    <w:link w:val="Heading5Char"/>
    <w:qFormat/>
    <w:rsid w:val="001D7C1A"/>
    <w:pPr>
      <w:jc w:val="center"/>
      <w:outlineLvl w:val="4"/>
    </w:pPr>
    <w:rPr>
      <w:rFonts w:ascii="Lucida Sans Unicode" w:hAnsi="Lucida Sans Unicode" w:cs="Lucida Sans Unicode"/>
      <w:b/>
      <w:color w:val="004387"/>
      <w:sz w:val="18"/>
    </w:rPr>
  </w:style>
  <w:style w:type="paragraph" w:styleId="Heading6">
    <w:name w:val="heading 6"/>
    <w:basedOn w:val="Normal"/>
    <w:next w:val="Normal"/>
    <w:qFormat/>
    <w:rsid w:val="001D7C1A"/>
    <w:pPr>
      <w:keepNext/>
      <w:outlineLvl w:val="5"/>
    </w:pPr>
    <w:rPr>
      <w:i/>
      <w:color w:val="004387"/>
      <w:sz w:val="18"/>
      <w:szCs w:val="18"/>
    </w:rPr>
  </w:style>
  <w:style w:type="paragraph" w:styleId="Heading9">
    <w:name w:val="heading 9"/>
    <w:basedOn w:val="Normal"/>
    <w:next w:val="Normal"/>
    <w:qFormat/>
    <w:rsid w:val="00995643"/>
    <w:pPr>
      <w:keepNext/>
      <w:outlineLvl w:val="8"/>
    </w:pPr>
    <w:rPr>
      <w:i/>
      <w:color w:val="666633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D7C1A"/>
    <w:rPr>
      <w:color w:val="auto"/>
      <w:u w:val="none"/>
    </w:rPr>
  </w:style>
  <w:style w:type="paragraph" w:styleId="BodyText">
    <w:name w:val="Body Text"/>
    <w:basedOn w:val="Normal"/>
    <w:link w:val="BodyTextChar"/>
    <w:rsid w:val="00E33E6B"/>
    <w:pPr>
      <w:spacing w:after="300" w:line="300" w:lineRule="exact"/>
    </w:pPr>
    <w:rPr>
      <w:rFonts w:ascii="Lucida Sans Unicode" w:hAnsi="Lucida Sans Unicode" w:cs="Lucida Sans Unicode"/>
      <w:sz w:val="20"/>
    </w:rPr>
  </w:style>
  <w:style w:type="paragraph" w:styleId="BodyTextIndent">
    <w:name w:val="Body Text Indent"/>
    <w:basedOn w:val="Normal"/>
    <w:rsid w:val="001D7C1A"/>
    <w:pPr>
      <w:tabs>
        <w:tab w:val="right" w:pos="4464"/>
      </w:tabs>
      <w:spacing w:after="40"/>
    </w:pPr>
    <w:rPr>
      <w:color w:val="004387"/>
      <w:sz w:val="16"/>
      <w:szCs w:val="16"/>
    </w:rPr>
  </w:style>
  <w:style w:type="paragraph" w:customStyle="1" w:styleId="CaptionText">
    <w:name w:val="Caption Text"/>
    <w:basedOn w:val="Normal"/>
    <w:rsid w:val="001D7C1A"/>
    <w:pPr>
      <w:spacing w:line="240" w:lineRule="atLeast"/>
    </w:pPr>
    <w:rPr>
      <w:rFonts w:ascii="Lucida Sans Unicode" w:hAnsi="Lucida Sans Unicode" w:cs="Lucida Sans Unicode"/>
      <w:i/>
      <w:color w:val="004387"/>
      <w:sz w:val="16"/>
      <w:szCs w:val="16"/>
    </w:rPr>
  </w:style>
  <w:style w:type="paragraph" w:customStyle="1" w:styleId="PullQuote">
    <w:name w:val="Pull Quote"/>
    <w:basedOn w:val="CaptionText"/>
    <w:rsid w:val="001D7C1A"/>
    <w:pPr>
      <w:spacing w:line="360" w:lineRule="atLeast"/>
      <w:jc w:val="center"/>
    </w:pPr>
    <w:rPr>
      <w:sz w:val="24"/>
    </w:rPr>
  </w:style>
  <w:style w:type="character" w:customStyle="1" w:styleId="EmailStyle20">
    <w:name w:val="EmailStyle20"/>
    <w:basedOn w:val="DefaultParagraphFont"/>
    <w:semiHidden/>
    <w:rsid w:val="00967D03"/>
    <w:rPr>
      <w:rFonts w:ascii="Verdana" w:hAnsi="Verdana" w:cs="Arial" w:hint="default"/>
      <w:color w:val="auto"/>
      <w:sz w:val="20"/>
      <w:szCs w:val="20"/>
    </w:rPr>
  </w:style>
  <w:style w:type="paragraph" w:customStyle="1" w:styleId="Masthead">
    <w:name w:val="Masthead"/>
    <w:basedOn w:val="Heading1"/>
    <w:rsid w:val="009E591D"/>
    <w:rPr>
      <w:rFonts w:ascii="Century Gothic" w:hAnsi="Century Gothic"/>
      <w:b/>
      <w:smallCaps/>
      <w:color w:val="C2C2AD"/>
      <w:spacing w:val="44"/>
      <w:sz w:val="104"/>
      <w:szCs w:val="104"/>
    </w:rPr>
  </w:style>
  <w:style w:type="paragraph" w:customStyle="1" w:styleId="CompanyInfo">
    <w:name w:val="Company Info"/>
    <w:basedOn w:val="Normal"/>
    <w:rsid w:val="00F44CA0"/>
    <w:pPr>
      <w:spacing w:after="180"/>
      <w:jc w:val="center"/>
    </w:pPr>
    <w:rPr>
      <w:rFonts w:ascii="Lucida Sans Unicode" w:hAnsi="Lucida Sans Unicode" w:cs="Lucida Sans Unicode"/>
      <w:sz w:val="18"/>
    </w:rPr>
  </w:style>
  <w:style w:type="paragraph" w:customStyle="1" w:styleId="Graphic">
    <w:name w:val="Graphic"/>
    <w:basedOn w:val="Normal"/>
    <w:rsid w:val="00A1008D"/>
    <w:pPr>
      <w:jc w:val="center"/>
    </w:pPr>
  </w:style>
  <w:style w:type="character" w:customStyle="1" w:styleId="BodyTextChar">
    <w:name w:val="Body Text Char"/>
    <w:basedOn w:val="DefaultParagraphFont"/>
    <w:link w:val="BodyText"/>
    <w:rsid w:val="00E33E6B"/>
    <w:rPr>
      <w:rFonts w:ascii="Lucida Sans Unicode" w:hAnsi="Lucida Sans Unicode" w:cs="Lucida Sans Unicode"/>
      <w:lang w:val="en-US" w:eastAsia="en-US" w:bidi="ar-SA"/>
    </w:rPr>
  </w:style>
  <w:style w:type="paragraph" w:customStyle="1" w:styleId="Motto">
    <w:name w:val="Motto"/>
    <w:basedOn w:val="Normal"/>
    <w:rsid w:val="001D7C1A"/>
    <w:rPr>
      <w:rFonts w:ascii="Lucida Sans Unicode" w:hAnsi="Lucida Sans Unicode" w:cs="Lucida Sans Unicode"/>
      <w:b/>
      <w:color w:val="004387"/>
      <w:sz w:val="18"/>
      <w:szCs w:val="18"/>
    </w:rPr>
  </w:style>
  <w:style w:type="paragraph" w:customStyle="1" w:styleId="VolumeandIssue">
    <w:name w:val="Volume and Issue"/>
    <w:basedOn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JumpTo">
    <w:name w:val="Jump To"/>
    <w:rsid w:val="00DA7D12"/>
    <w:pPr>
      <w:jc w:val="righ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JumpFrom">
    <w:name w:val="Jump From"/>
    <w:rsid w:val="00DA7D12"/>
    <w:rPr>
      <w:rFonts w:ascii="Lucida Sans Unicode" w:hAnsi="Lucida Sans Unicode" w:cs="Lucida Sans Unicode"/>
      <w:sz w:val="24"/>
      <w:szCs w:val="24"/>
      <w:lang w:eastAsia="en-US"/>
    </w:rPr>
  </w:style>
  <w:style w:type="paragraph" w:styleId="BalloonText">
    <w:name w:val="Balloon Text"/>
    <w:basedOn w:val="Normal"/>
    <w:semiHidden/>
    <w:rsid w:val="004A4802"/>
    <w:rPr>
      <w:rFonts w:ascii="Tahoma" w:hAnsi="Tahoma" w:cs="Tahoma"/>
      <w:sz w:val="16"/>
      <w:szCs w:val="16"/>
    </w:rPr>
  </w:style>
  <w:style w:type="paragraph" w:customStyle="1" w:styleId="LeftHeader">
    <w:name w:val="Left Header"/>
    <w:basedOn w:val="Normal"/>
    <w:rsid w:val="001D7C1A"/>
    <w:rPr>
      <w:rFonts w:ascii="Lucida Sans Unicode" w:hAnsi="Lucida Sans Unicode" w:cs="Lucida Sans Unicode"/>
      <w:color w:val="004387"/>
      <w:sz w:val="28"/>
    </w:rPr>
  </w:style>
  <w:style w:type="paragraph" w:customStyle="1" w:styleId="RightHeader">
    <w:name w:val="Right Header"/>
    <w:basedOn w:val="Normal"/>
    <w:rsid w:val="001D7C1A"/>
    <w:pPr>
      <w:jc w:val="right"/>
    </w:pPr>
    <w:rPr>
      <w:rFonts w:ascii="Lucida Sans Unicode" w:hAnsi="Lucida Sans Unicode" w:cs="Lucida Sans Unicode"/>
      <w:color w:val="004387"/>
      <w:sz w:val="28"/>
    </w:rPr>
  </w:style>
  <w:style w:type="paragraph" w:customStyle="1" w:styleId="Byline">
    <w:name w:val="Byline"/>
    <w:basedOn w:val="JumpFrom"/>
    <w:rsid w:val="004C57D6"/>
  </w:style>
  <w:style w:type="paragraph" w:customStyle="1" w:styleId="ReturnAddress">
    <w:name w:val="Return Address"/>
    <w:basedOn w:val="Normal"/>
    <w:rsid w:val="001D7C1A"/>
    <w:rPr>
      <w:rFonts w:ascii="Lucida Sans Unicode" w:hAnsi="Lucida Sans Unicode" w:cs="Lucida Sans Unicode"/>
      <w:color w:val="004387"/>
      <w:sz w:val="22"/>
    </w:rPr>
  </w:style>
  <w:style w:type="paragraph" w:customStyle="1" w:styleId="MailingAddress">
    <w:name w:val="Mailing Address"/>
    <w:basedOn w:val="Normal"/>
    <w:rsid w:val="000946FD"/>
    <w:pPr>
      <w:spacing w:line="280" w:lineRule="atLeast"/>
    </w:pPr>
    <w:rPr>
      <w:rFonts w:ascii="Lucida Sans Unicode" w:hAnsi="Lucida Sans Unicode"/>
      <w:b/>
    </w:rPr>
  </w:style>
  <w:style w:type="paragraph" w:styleId="Date">
    <w:name w:val="Date"/>
    <w:basedOn w:val="Normal"/>
    <w:next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BodyText-Numbered">
    <w:name w:val="Body Text - Numbered"/>
    <w:rsid w:val="00B63EAC"/>
    <w:pPr>
      <w:numPr>
        <w:numId w:val="1"/>
      </w:numPr>
      <w:tabs>
        <w:tab w:val="clear" w:pos="720"/>
      </w:tabs>
      <w:spacing w:after="150" w:line="300" w:lineRule="exact"/>
      <w:ind w:left="360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BodyText-ExtraSpace">
    <w:name w:val="Body Text - Extra Space"/>
    <w:rsid w:val="00CD11F8"/>
    <w:pPr>
      <w:spacing w:before="300" w:after="300" w:line="300" w:lineRule="exac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styleId="Header">
    <w:name w:val="header"/>
    <w:basedOn w:val="Normal"/>
    <w:rsid w:val="00366DD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66DD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07E54"/>
  </w:style>
  <w:style w:type="paragraph" w:customStyle="1" w:styleId="Body">
    <w:name w:val="Body"/>
    <w:basedOn w:val="Normal"/>
    <w:rsid w:val="00335C9C"/>
    <w:pPr>
      <w:widowControl w:val="0"/>
      <w:suppressAutoHyphens/>
      <w:autoSpaceDE w:val="0"/>
      <w:autoSpaceDN w:val="0"/>
      <w:adjustRightInd w:val="0"/>
      <w:spacing w:line="240" w:lineRule="atLeast"/>
      <w:jc w:val="both"/>
      <w:textAlignment w:val="center"/>
    </w:pPr>
    <w:rPr>
      <w:rFonts w:ascii="ACaslonPro-Regular" w:hAnsi="ACaslonPro-Regular"/>
      <w:color w:val="000000"/>
      <w:sz w:val="20"/>
      <w:szCs w:val="20"/>
    </w:rPr>
  </w:style>
  <w:style w:type="character" w:customStyle="1" w:styleId="IndentTitle">
    <w:name w:val="Indent Title"/>
    <w:rsid w:val="00335C9C"/>
    <w:rPr>
      <w:color w:val="0035C4"/>
    </w:rPr>
  </w:style>
  <w:style w:type="character" w:customStyle="1" w:styleId="SubHead">
    <w:name w:val="Sub Head"/>
    <w:rsid w:val="00335C9C"/>
    <w:rPr>
      <w:rFonts w:ascii="Freehand591-BT" w:hAnsi="Freehand591-BT"/>
      <w:color w:val="0035C4"/>
      <w:sz w:val="40"/>
      <w:szCs w:val="40"/>
    </w:rPr>
  </w:style>
  <w:style w:type="character" w:customStyle="1" w:styleId="body0">
    <w:name w:val="body"/>
    <w:rsid w:val="00335C9C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875C25"/>
    <w:rPr>
      <w:rFonts w:ascii="Lucida Sans Unicode" w:hAnsi="Lucida Sans Unicode" w:cs="Lucida Sans Unicode"/>
      <w:color w:val="004387"/>
      <w:sz w:val="36"/>
      <w:szCs w:val="36"/>
    </w:rPr>
  </w:style>
  <w:style w:type="paragraph" w:styleId="NormalWeb">
    <w:name w:val="Normal (Web)"/>
    <w:basedOn w:val="Normal"/>
    <w:uiPriority w:val="99"/>
    <w:unhideWhenUsed/>
    <w:rsid w:val="00614586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614586"/>
    <w:rPr>
      <w:b/>
      <w:bCs/>
    </w:rPr>
  </w:style>
  <w:style w:type="paragraph" w:customStyle="1" w:styleId="Default">
    <w:name w:val="Default"/>
    <w:rsid w:val="00270E8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DC7E39"/>
    <w:rPr>
      <w:rFonts w:ascii="Lucida Sans Unicode" w:hAnsi="Lucida Sans Unicode" w:cs="Lucida Sans Unicode"/>
      <w:b/>
      <w:color w:val="004387"/>
      <w:sz w:val="18"/>
      <w:szCs w:val="24"/>
    </w:rPr>
  </w:style>
  <w:style w:type="character" w:styleId="FollowedHyperlink">
    <w:name w:val="FollowedHyperlink"/>
    <w:basedOn w:val="DefaultParagraphFont"/>
    <w:rsid w:val="00387E70"/>
    <w:rPr>
      <w:color w:val="800080"/>
      <w:u w:val="single"/>
    </w:rPr>
  </w:style>
  <w:style w:type="paragraph" w:customStyle="1" w:styleId="default0">
    <w:name w:val="default"/>
    <w:basedOn w:val="Normal"/>
    <w:uiPriority w:val="99"/>
    <w:semiHidden/>
    <w:rsid w:val="00E936D8"/>
    <w:pPr>
      <w:autoSpaceDE w:val="0"/>
      <w:autoSpaceDN w:val="0"/>
    </w:pPr>
    <w:rPr>
      <w:rFonts w:ascii="Garamond" w:eastAsia="Calibri" w:hAnsi="Garamond"/>
      <w:color w:val="000000"/>
    </w:rPr>
  </w:style>
  <w:style w:type="paragraph" w:customStyle="1" w:styleId="nospacing">
    <w:name w:val="nospacing"/>
    <w:basedOn w:val="Normal"/>
    <w:uiPriority w:val="99"/>
    <w:semiHidden/>
    <w:rsid w:val="00E936D8"/>
    <w:rPr>
      <w:rFonts w:ascii="Calibri" w:eastAsia="Calibri" w:hAnsi="Calibr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E936D8"/>
    <w:rPr>
      <w:i/>
      <w:iCs/>
    </w:rPr>
  </w:style>
  <w:style w:type="paragraph" w:styleId="ListParagraph">
    <w:name w:val="List Paragraph"/>
    <w:basedOn w:val="Normal"/>
    <w:uiPriority w:val="34"/>
    <w:qFormat/>
    <w:rsid w:val="005506B7"/>
    <w:pPr>
      <w:ind w:left="720"/>
      <w:contextualSpacing/>
    </w:pPr>
  </w:style>
  <w:style w:type="character" w:customStyle="1" w:styleId="normal1">
    <w:name w:val="normal1"/>
    <w:basedOn w:val="DefaultParagraphFont"/>
    <w:rsid w:val="00703496"/>
    <w:rPr>
      <w:rFonts w:ascii="Arial" w:hAnsi="Arial" w:cs="Arial" w:hint="default"/>
      <w:color w:val="4C4545"/>
      <w:sz w:val="20"/>
      <w:szCs w:val="20"/>
    </w:rPr>
  </w:style>
  <w:style w:type="character" w:customStyle="1" w:styleId="hotspot2">
    <w:name w:val="hotspot2"/>
    <w:basedOn w:val="DefaultParagraphFont"/>
    <w:rsid w:val="007C1752"/>
    <w:rPr>
      <w:shd w:val="clear" w:color="auto" w:fill="FFFF00"/>
    </w:rPr>
  </w:style>
  <w:style w:type="table" w:styleId="TableGrid">
    <w:name w:val="Table Grid"/>
    <w:basedOn w:val="TableNormal"/>
    <w:rsid w:val="00C23A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">
    <w:name w:val="style5"/>
    <w:basedOn w:val="Normal"/>
    <w:rsid w:val="001D004B"/>
    <w:pPr>
      <w:spacing w:before="100" w:beforeAutospacing="1" w:after="100" w:afterAutospacing="1"/>
    </w:pPr>
    <w:rPr>
      <w:rFonts w:ascii="Arial" w:hAnsi="Arial" w:cs="Arial"/>
      <w:lang w:eastAsia="zh-CN"/>
    </w:rPr>
  </w:style>
  <w:style w:type="character" w:customStyle="1" w:styleId="hps">
    <w:name w:val="hps"/>
    <w:basedOn w:val="DefaultParagraphFont"/>
    <w:rsid w:val="001A1E81"/>
  </w:style>
  <w:style w:type="character" w:customStyle="1" w:styleId="dhighlight1">
    <w:name w:val="dhighlight1"/>
    <w:basedOn w:val="DefaultParagraphFont"/>
    <w:rsid w:val="000D6AEA"/>
    <w:rPr>
      <w:shd w:val="clear" w:color="auto" w:fill="BDD7E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366DD0"/>
    <w:rPr>
      <w:rFonts w:ascii="Trebuchet MS" w:hAnsi="Trebuchet MS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1D7C1A"/>
    <w:pPr>
      <w:keepNext/>
      <w:outlineLvl w:val="0"/>
    </w:pPr>
    <w:rPr>
      <w:rFonts w:ascii="Lucida Sans Unicode" w:hAnsi="Lucida Sans Unicode" w:cs="Lucida Sans Unicode"/>
      <w:color w:val="004387"/>
      <w:sz w:val="36"/>
      <w:szCs w:val="36"/>
    </w:rPr>
  </w:style>
  <w:style w:type="paragraph" w:styleId="Heading2">
    <w:name w:val="heading 2"/>
    <w:basedOn w:val="Normal"/>
    <w:next w:val="Normal"/>
    <w:qFormat/>
    <w:rsid w:val="001D7C1A"/>
    <w:pPr>
      <w:keepNext/>
      <w:spacing w:after="40"/>
      <w:outlineLvl w:val="1"/>
    </w:pPr>
    <w:rPr>
      <w:rFonts w:ascii="Lucida Sans Unicode" w:hAnsi="Lucida Sans Unicode" w:cs="Lucida Sans Unicode"/>
      <w:color w:val="004387"/>
      <w:sz w:val="28"/>
      <w:szCs w:val="32"/>
    </w:rPr>
  </w:style>
  <w:style w:type="paragraph" w:styleId="Heading3">
    <w:name w:val="heading 3"/>
    <w:next w:val="Normal"/>
    <w:qFormat/>
    <w:rsid w:val="001D7C1A"/>
    <w:pPr>
      <w:spacing w:after="180"/>
      <w:outlineLvl w:val="2"/>
    </w:pPr>
    <w:rPr>
      <w:rFonts w:ascii="Lucida Sans Unicode" w:hAnsi="Lucida Sans Unicode" w:cs="Lucida Sans Unicode"/>
      <w:b/>
      <w:smallCaps/>
      <w:color w:val="004387"/>
      <w:sz w:val="24"/>
      <w:szCs w:val="24"/>
      <w:lang w:eastAsia="en-US"/>
    </w:rPr>
  </w:style>
  <w:style w:type="paragraph" w:styleId="Heading4">
    <w:name w:val="heading 4"/>
    <w:basedOn w:val="Normal"/>
    <w:next w:val="Normal"/>
    <w:qFormat/>
    <w:rsid w:val="00213DB3"/>
    <w:pPr>
      <w:keepNext/>
      <w:outlineLvl w:val="3"/>
    </w:pPr>
    <w:rPr>
      <w:rFonts w:ascii="Palatino" w:hAnsi="Palatino"/>
    </w:rPr>
  </w:style>
  <w:style w:type="paragraph" w:styleId="Heading5">
    <w:name w:val="heading 5"/>
    <w:basedOn w:val="Normal"/>
    <w:next w:val="Normal"/>
    <w:link w:val="Heading5Char"/>
    <w:qFormat/>
    <w:rsid w:val="001D7C1A"/>
    <w:pPr>
      <w:jc w:val="center"/>
      <w:outlineLvl w:val="4"/>
    </w:pPr>
    <w:rPr>
      <w:rFonts w:ascii="Lucida Sans Unicode" w:hAnsi="Lucida Sans Unicode" w:cs="Lucida Sans Unicode"/>
      <w:b/>
      <w:color w:val="004387"/>
      <w:sz w:val="18"/>
    </w:rPr>
  </w:style>
  <w:style w:type="paragraph" w:styleId="Heading6">
    <w:name w:val="heading 6"/>
    <w:basedOn w:val="Normal"/>
    <w:next w:val="Normal"/>
    <w:qFormat/>
    <w:rsid w:val="001D7C1A"/>
    <w:pPr>
      <w:keepNext/>
      <w:outlineLvl w:val="5"/>
    </w:pPr>
    <w:rPr>
      <w:i/>
      <w:color w:val="004387"/>
      <w:sz w:val="18"/>
      <w:szCs w:val="18"/>
    </w:rPr>
  </w:style>
  <w:style w:type="paragraph" w:styleId="Heading9">
    <w:name w:val="heading 9"/>
    <w:basedOn w:val="Normal"/>
    <w:next w:val="Normal"/>
    <w:qFormat/>
    <w:rsid w:val="00995643"/>
    <w:pPr>
      <w:keepNext/>
      <w:outlineLvl w:val="8"/>
    </w:pPr>
    <w:rPr>
      <w:i/>
      <w:color w:val="666633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D7C1A"/>
    <w:rPr>
      <w:color w:val="auto"/>
      <w:u w:val="none"/>
    </w:rPr>
  </w:style>
  <w:style w:type="paragraph" w:styleId="BodyText">
    <w:name w:val="Body Text"/>
    <w:basedOn w:val="Normal"/>
    <w:link w:val="BodyTextChar"/>
    <w:rsid w:val="00E33E6B"/>
    <w:pPr>
      <w:spacing w:after="300" w:line="300" w:lineRule="exact"/>
    </w:pPr>
    <w:rPr>
      <w:rFonts w:ascii="Lucida Sans Unicode" w:hAnsi="Lucida Sans Unicode" w:cs="Lucida Sans Unicode"/>
      <w:sz w:val="20"/>
    </w:rPr>
  </w:style>
  <w:style w:type="paragraph" w:styleId="BodyTextIndent">
    <w:name w:val="Body Text Indent"/>
    <w:basedOn w:val="Normal"/>
    <w:rsid w:val="001D7C1A"/>
    <w:pPr>
      <w:tabs>
        <w:tab w:val="right" w:pos="4464"/>
      </w:tabs>
      <w:spacing w:after="40"/>
    </w:pPr>
    <w:rPr>
      <w:color w:val="004387"/>
      <w:sz w:val="16"/>
      <w:szCs w:val="16"/>
    </w:rPr>
  </w:style>
  <w:style w:type="paragraph" w:customStyle="1" w:styleId="CaptionText">
    <w:name w:val="Caption Text"/>
    <w:basedOn w:val="Normal"/>
    <w:rsid w:val="001D7C1A"/>
    <w:pPr>
      <w:spacing w:line="240" w:lineRule="atLeast"/>
    </w:pPr>
    <w:rPr>
      <w:rFonts w:ascii="Lucida Sans Unicode" w:hAnsi="Lucida Sans Unicode" w:cs="Lucida Sans Unicode"/>
      <w:i/>
      <w:color w:val="004387"/>
      <w:sz w:val="16"/>
      <w:szCs w:val="16"/>
    </w:rPr>
  </w:style>
  <w:style w:type="paragraph" w:customStyle="1" w:styleId="PullQuote">
    <w:name w:val="Pull Quote"/>
    <w:basedOn w:val="CaptionText"/>
    <w:rsid w:val="001D7C1A"/>
    <w:pPr>
      <w:spacing w:line="360" w:lineRule="atLeast"/>
      <w:jc w:val="center"/>
    </w:pPr>
    <w:rPr>
      <w:sz w:val="24"/>
    </w:rPr>
  </w:style>
  <w:style w:type="character" w:customStyle="1" w:styleId="EmailStyle20">
    <w:name w:val="EmailStyle20"/>
    <w:basedOn w:val="DefaultParagraphFont"/>
    <w:semiHidden/>
    <w:rsid w:val="00967D03"/>
    <w:rPr>
      <w:rFonts w:ascii="Verdana" w:hAnsi="Verdana" w:cs="Arial" w:hint="default"/>
      <w:color w:val="auto"/>
      <w:sz w:val="20"/>
      <w:szCs w:val="20"/>
    </w:rPr>
  </w:style>
  <w:style w:type="paragraph" w:customStyle="1" w:styleId="Masthead">
    <w:name w:val="Masthead"/>
    <w:basedOn w:val="Heading1"/>
    <w:rsid w:val="009E591D"/>
    <w:rPr>
      <w:rFonts w:ascii="Century Gothic" w:hAnsi="Century Gothic"/>
      <w:b/>
      <w:smallCaps/>
      <w:color w:val="C2C2AD"/>
      <w:spacing w:val="44"/>
      <w:sz w:val="104"/>
      <w:szCs w:val="104"/>
    </w:rPr>
  </w:style>
  <w:style w:type="paragraph" w:customStyle="1" w:styleId="CompanyInfo">
    <w:name w:val="Company Info"/>
    <w:basedOn w:val="Normal"/>
    <w:rsid w:val="00F44CA0"/>
    <w:pPr>
      <w:spacing w:after="180"/>
      <w:jc w:val="center"/>
    </w:pPr>
    <w:rPr>
      <w:rFonts w:ascii="Lucida Sans Unicode" w:hAnsi="Lucida Sans Unicode" w:cs="Lucida Sans Unicode"/>
      <w:sz w:val="18"/>
    </w:rPr>
  </w:style>
  <w:style w:type="paragraph" w:customStyle="1" w:styleId="Graphic">
    <w:name w:val="Graphic"/>
    <w:basedOn w:val="Normal"/>
    <w:rsid w:val="00A1008D"/>
    <w:pPr>
      <w:jc w:val="center"/>
    </w:pPr>
  </w:style>
  <w:style w:type="character" w:customStyle="1" w:styleId="BodyTextChar">
    <w:name w:val="Body Text Char"/>
    <w:basedOn w:val="DefaultParagraphFont"/>
    <w:link w:val="BodyText"/>
    <w:rsid w:val="00E33E6B"/>
    <w:rPr>
      <w:rFonts w:ascii="Lucida Sans Unicode" w:hAnsi="Lucida Sans Unicode" w:cs="Lucida Sans Unicode"/>
      <w:lang w:val="en-US" w:eastAsia="en-US" w:bidi="ar-SA"/>
    </w:rPr>
  </w:style>
  <w:style w:type="paragraph" w:customStyle="1" w:styleId="Motto">
    <w:name w:val="Motto"/>
    <w:basedOn w:val="Normal"/>
    <w:rsid w:val="001D7C1A"/>
    <w:rPr>
      <w:rFonts w:ascii="Lucida Sans Unicode" w:hAnsi="Lucida Sans Unicode" w:cs="Lucida Sans Unicode"/>
      <w:b/>
      <w:color w:val="004387"/>
      <w:sz w:val="18"/>
      <w:szCs w:val="18"/>
    </w:rPr>
  </w:style>
  <w:style w:type="paragraph" w:customStyle="1" w:styleId="VolumeandIssue">
    <w:name w:val="Volume and Issue"/>
    <w:basedOn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JumpTo">
    <w:name w:val="Jump To"/>
    <w:rsid w:val="00DA7D12"/>
    <w:pPr>
      <w:jc w:val="righ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JumpFrom">
    <w:name w:val="Jump From"/>
    <w:rsid w:val="00DA7D12"/>
    <w:rPr>
      <w:rFonts w:ascii="Lucida Sans Unicode" w:hAnsi="Lucida Sans Unicode" w:cs="Lucida Sans Unicode"/>
      <w:sz w:val="24"/>
      <w:szCs w:val="24"/>
      <w:lang w:eastAsia="en-US"/>
    </w:rPr>
  </w:style>
  <w:style w:type="paragraph" w:styleId="BalloonText">
    <w:name w:val="Balloon Text"/>
    <w:basedOn w:val="Normal"/>
    <w:semiHidden/>
    <w:rsid w:val="004A4802"/>
    <w:rPr>
      <w:rFonts w:ascii="Tahoma" w:hAnsi="Tahoma" w:cs="Tahoma"/>
      <w:sz w:val="16"/>
      <w:szCs w:val="16"/>
    </w:rPr>
  </w:style>
  <w:style w:type="paragraph" w:customStyle="1" w:styleId="LeftHeader">
    <w:name w:val="Left Header"/>
    <w:basedOn w:val="Normal"/>
    <w:rsid w:val="001D7C1A"/>
    <w:rPr>
      <w:rFonts w:ascii="Lucida Sans Unicode" w:hAnsi="Lucida Sans Unicode" w:cs="Lucida Sans Unicode"/>
      <w:color w:val="004387"/>
      <w:sz w:val="28"/>
    </w:rPr>
  </w:style>
  <w:style w:type="paragraph" w:customStyle="1" w:styleId="RightHeader">
    <w:name w:val="Right Header"/>
    <w:basedOn w:val="Normal"/>
    <w:rsid w:val="001D7C1A"/>
    <w:pPr>
      <w:jc w:val="right"/>
    </w:pPr>
    <w:rPr>
      <w:rFonts w:ascii="Lucida Sans Unicode" w:hAnsi="Lucida Sans Unicode" w:cs="Lucida Sans Unicode"/>
      <w:color w:val="004387"/>
      <w:sz w:val="28"/>
    </w:rPr>
  </w:style>
  <w:style w:type="paragraph" w:customStyle="1" w:styleId="Byline">
    <w:name w:val="Byline"/>
    <w:basedOn w:val="JumpFrom"/>
    <w:rsid w:val="004C57D6"/>
  </w:style>
  <w:style w:type="paragraph" w:customStyle="1" w:styleId="ReturnAddress">
    <w:name w:val="Return Address"/>
    <w:basedOn w:val="Normal"/>
    <w:rsid w:val="001D7C1A"/>
    <w:rPr>
      <w:rFonts w:ascii="Lucida Sans Unicode" w:hAnsi="Lucida Sans Unicode" w:cs="Lucida Sans Unicode"/>
      <w:color w:val="004387"/>
      <w:sz w:val="22"/>
    </w:rPr>
  </w:style>
  <w:style w:type="paragraph" w:customStyle="1" w:styleId="MailingAddress">
    <w:name w:val="Mailing Address"/>
    <w:basedOn w:val="Normal"/>
    <w:rsid w:val="000946FD"/>
    <w:pPr>
      <w:spacing w:line="280" w:lineRule="atLeast"/>
    </w:pPr>
    <w:rPr>
      <w:rFonts w:ascii="Lucida Sans Unicode" w:hAnsi="Lucida Sans Unicode"/>
      <w:b/>
    </w:rPr>
  </w:style>
  <w:style w:type="paragraph" w:styleId="Date">
    <w:name w:val="Date"/>
    <w:basedOn w:val="Normal"/>
    <w:next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BodyText-Numbered">
    <w:name w:val="Body Text - Numbered"/>
    <w:rsid w:val="00B63EAC"/>
    <w:pPr>
      <w:numPr>
        <w:numId w:val="1"/>
      </w:numPr>
      <w:tabs>
        <w:tab w:val="clear" w:pos="720"/>
      </w:tabs>
      <w:spacing w:after="150" w:line="300" w:lineRule="exact"/>
      <w:ind w:left="360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BodyText-ExtraSpace">
    <w:name w:val="Body Text - Extra Space"/>
    <w:rsid w:val="00CD11F8"/>
    <w:pPr>
      <w:spacing w:before="300" w:after="300" w:line="300" w:lineRule="exac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styleId="Header">
    <w:name w:val="header"/>
    <w:basedOn w:val="Normal"/>
    <w:rsid w:val="00366DD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66DD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07E54"/>
  </w:style>
  <w:style w:type="paragraph" w:customStyle="1" w:styleId="Body">
    <w:name w:val="Body"/>
    <w:basedOn w:val="Normal"/>
    <w:rsid w:val="00335C9C"/>
    <w:pPr>
      <w:widowControl w:val="0"/>
      <w:suppressAutoHyphens/>
      <w:autoSpaceDE w:val="0"/>
      <w:autoSpaceDN w:val="0"/>
      <w:adjustRightInd w:val="0"/>
      <w:spacing w:line="240" w:lineRule="atLeast"/>
      <w:jc w:val="both"/>
      <w:textAlignment w:val="center"/>
    </w:pPr>
    <w:rPr>
      <w:rFonts w:ascii="ACaslonPro-Regular" w:hAnsi="ACaslonPro-Regular"/>
      <w:color w:val="000000"/>
      <w:sz w:val="20"/>
      <w:szCs w:val="20"/>
    </w:rPr>
  </w:style>
  <w:style w:type="character" w:customStyle="1" w:styleId="IndentTitle">
    <w:name w:val="Indent Title"/>
    <w:rsid w:val="00335C9C"/>
    <w:rPr>
      <w:color w:val="0035C4"/>
    </w:rPr>
  </w:style>
  <w:style w:type="character" w:customStyle="1" w:styleId="SubHead">
    <w:name w:val="Sub Head"/>
    <w:rsid w:val="00335C9C"/>
    <w:rPr>
      <w:rFonts w:ascii="Freehand591-BT" w:hAnsi="Freehand591-BT"/>
      <w:color w:val="0035C4"/>
      <w:sz w:val="40"/>
      <w:szCs w:val="40"/>
    </w:rPr>
  </w:style>
  <w:style w:type="character" w:customStyle="1" w:styleId="body0">
    <w:name w:val="body"/>
    <w:rsid w:val="00335C9C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875C25"/>
    <w:rPr>
      <w:rFonts w:ascii="Lucida Sans Unicode" w:hAnsi="Lucida Sans Unicode" w:cs="Lucida Sans Unicode"/>
      <w:color w:val="004387"/>
      <w:sz w:val="36"/>
      <w:szCs w:val="36"/>
    </w:rPr>
  </w:style>
  <w:style w:type="paragraph" w:styleId="NormalWeb">
    <w:name w:val="Normal (Web)"/>
    <w:basedOn w:val="Normal"/>
    <w:uiPriority w:val="99"/>
    <w:unhideWhenUsed/>
    <w:rsid w:val="00614586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614586"/>
    <w:rPr>
      <w:b/>
      <w:bCs/>
    </w:rPr>
  </w:style>
  <w:style w:type="paragraph" w:customStyle="1" w:styleId="Default">
    <w:name w:val="Default"/>
    <w:rsid w:val="00270E8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DC7E39"/>
    <w:rPr>
      <w:rFonts w:ascii="Lucida Sans Unicode" w:hAnsi="Lucida Sans Unicode" w:cs="Lucida Sans Unicode"/>
      <w:b/>
      <w:color w:val="004387"/>
      <w:sz w:val="18"/>
      <w:szCs w:val="24"/>
    </w:rPr>
  </w:style>
  <w:style w:type="character" w:styleId="FollowedHyperlink">
    <w:name w:val="FollowedHyperlink"/>
    <w:basedOn w:val="DefaultParagraphFont"/>
    <w:rsid w:val="00387E70"/>
    <w:rPr>
      <w:color w:val="800080"/>
      <w:u w:val="single"/>
    </w:rPr>
  </w:style>
  <w:style w:type="paragraph" w:customStyle="1" w:styleId="default0">
    <w:name w:val="default"/>
    <w:basedOn w:val="Normal"/>
    <w:uiPriority w:val="99"/>
    <w:semiHidden/>
    <w:rsid w:val="00E936D8"/>
    <w:pPr>
      <w:autoSpaceDE w:val="0"/>
      <w:autoSpaceDN w:val="0"/>
    </w:pPr>
    <w:rPr>
      <w:rFonts w:ascii="Garamond" w:eastAsia="Calibri" w:hAnsi="Garamond"/>
      <w:color w:val="000000"/>
    </w:rPr>
  </w:style>
  <w:style w:type="paragraph" w:customStyle="1" w:styleId="nospacing">
    <w:name w:val="nospacing"/>
    <w:basedOn w:val="Normal"/>
    <w:uiPriority w:val="99"/>
    <w:semiHidden/>
    <w:rsid w:val="00E936D8"/>
    <w:rPr>
      <w:rFonts w:ascii="Calibri" w:eastAsia="Calibri" w:hAnsi="Calibr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E936D8"/>
    <w:rPr>
      <w:i/>
      <w:iCs/>
    </w:rPr>
  </w:style>
  <w:style w:type="paragraph" w:styleId="ListParagraph">
    <w:name w:val="List Paragraph"/>
    <w:basedOn w:val="Normal"/>
    <w:uiPriority w:val="34"/>
    <w:qFormat/>
    <w:rsid w:val="005506B7"/>
    <w:pPr>
      <w:ind w:left="720"/>
      <w:contextualSpacing/>
    </w:pPr>
  </w:style>
  <w:style w:type="character" w:customStyle="1" w:styleId="normal1">
    <w:name w:val="normal1"/>
    <w:basedOn w:val="DefaultParagraphFont"/>
    <w:rsid w:val="00703496"/>
    <w:rPr>
      <w:rFonts w:ascii="Arial" w:hAnsi="Arial" w:cs="Arial" w:hint="default"/>
      <w:color w:val="4C4545"/>
      <w:sz w:val="20"/>
      <w:szCs w:val="20"/>
    </w:rPr>
  </w:style>
  <w:style w:type="character" w:customStyle="1" w:styleId="hotspot2">
    <w:name w:val="hotspot2"/>
    <w:basedOn w:val="DefaultParagraphFont"/>
    <w:rsid w:val="007C1752"/>
    <w:rPr>
      <w:shd w:val="clear" w:color="auto" w:fill="FFFF00"/>
    </w:rPr>
  </w:style>
  <w:style w:type="table" w:styleId="TableGrid">
    <w:name w:val="Table Grid"/>
    <w:basedOn w:val="TableNormal"/>
    <w:rsid w:val="00C23A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">
    <w:name w:val="style5"/>
    <w:basedOn w:val="Normal"/>
    <w:rsid w:val="001D004B"/>
    <w:pPr>
      <w:spacing w:before="100" w:beforeAutospacing="1" w:after="100" w:afterAutospacing="1"/>
    </w:pPr>
    <w:rPr>
      <w:rFonts w:ascii="Arial" w:hAnsi="Arial" w:cs="Arial"/>
      <w:lang w:eastAsia="zh-CN"/>
    </w:rPr>
  </w:style>
  <w:style w:type="character" w:customStyle="1" w:styleId="hps">
    <w:name w:val="hps"/>
    <w:basedOn w:val="DefaultParagraphFont"/>
    <w:rsid w:val="001A1E81"/>
  </w:style>
  <w:style w:type="character" w:customStyle="1" w:styleId="dhighlight1">
    <w:name w:val="dhighlight1"/>
    <w:basedOn w:val="DefaultParagraphFont"/>
    <w:rsid w:val="000D6AEA"/>
    <w:rPr>
      <w:shd w:val="clear" w:color="auto" w:fill="BDD7E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311274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87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20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341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787969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646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649125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583491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5811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9842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35331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72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12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45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07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788637">
                          <w:marLeft w:val="-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84509">
                              <w:marLeft w:val="1500"/>
                              <w:marRight w:val="15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619796">
                                  <w:marLeft w:val="0"/>
                                  <w:marRight w:val="0"/>
                                  <w:marTop w:val="0"/>
                                  <w:marBottom w:val="34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7345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53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85701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84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5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42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51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50829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571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2562798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2090686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831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606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5809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008725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73098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2924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4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8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0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14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256405">
                          <w:marLeft w:val="-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666370">
                              <w:marLeft w:val="1500"/>
                              <w:marRight w:val="15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8673828">
                                  <w:marLeft w:val="0"/>
                                  <w:marRight w:val="0"/>
                                  <w:marTop w:val="0"/>
                                  <w:marBottom w:val="34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8637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123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524272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9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440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83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114708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989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267696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514273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138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159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18448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27711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6162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8291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6094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613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8715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2" w:color="2B6BD7"/>
                                                            <w:left w:val="none" w:sz="0" w:space="0" w:color="auto"/>
                                                            <w:bottom w:val="single" w:sz="6" w:space="2" w:color="2B6BD7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77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0573">
      <w:bodyDiv w:val="1"/>
      <w:marLeft w:val="0"/>
      <w:marRight w:val="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8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2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68799">
          <w:marLeft w:val="0"/>
          <w:marRight w:val="0"/>
          <w:marTop w:val="0"/>
          <w:marBottom w:val="180"/>
          <w:divBdr>
            <w:top w:val="single" w:sz="18" w:space="0" w:color="FF33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4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60197">
                  <w:marLeft w:val="0"/>
                  <w:marRight w:val="-50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869079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194149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5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8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913202">
              <w:marLeft w:val="-2400"/>
              <w:marRight w:val="-10320"/>
              <w:marTop w:val="0"/>
              <w:marBottom w:val="0"/>
              <w:divBdr>
                <w:top w:val="none" w:sz="0" w:space="0" w:color="auto"/>
                <w:left w:val="single" w:sz="48" w:space="0" w:color="000000"/>
                <w:bottom w:val="none" w:sz="0" w:space="0" w:color="auto"/>
                <w:right w:val="single" w:sz="48" w:space="0" w:color="FFFFFF"/>
              </w:divBdr>
              <w:divsChild>
                <w:div w:id="462233433">
                  <w:marLeft w:val="0"/>
                  <w:marRight w:val="-103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3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1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29600">
              <w:marLeft w:val="-2400"/>
              <w:marRight w:val="-10320"/>
              <w:marTop w:val="0"/>
              <w:marBottom w:val="0"/>
              <w:divBdr>
                <w:top w:val="none" w:sz="0" w:space="0" w:color="auto"/>
                <w:left w:val="single" w:sz="48" w:space="0" w:color="000000"/>
                <w:bottom w:val="none" w:sz="0" w:space="0" w:color="auto"/>
                <w:right w:val="single" w:sz="48" w:space="0" w:color="FFFFFF"/>
              </w:divBdr>
              <w:divsChild>
                <w:div w:id="414908676">
                  <w:marLeft w:val="0"/>
                  <w:marRight w:val="-103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98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36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59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6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02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23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179678">
                          <w:marLeft w:val="-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77725">
                              <w:marLeft w:val="1500"/>
                              <w:marRight w:val="15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590781">
                                  <w:marLeft w:val="0"/>
                                  <w:marRight w:val="0"/>
                                  <w:marTop w:val="0"/>
                                  <w:marBottom w:val="34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6844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010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7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7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80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43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456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705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89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79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690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9124470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3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578520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0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86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06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146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663124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187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257602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1483892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459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91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8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1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26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318147">
              <w:marLeft w:val="-2400"/>
              <w:marRight w:val="-10320"/>
              <w:marTop w:val="0"/>
              <w:marBottom w:val="0"/>
              <w:divBdr>
                <w:top w:val="none" w:sz="0" w:space="0" w:color="auto"/>
                <w:left w:val="single" w:sz="48" w:space="0" w:color="000000"/>
                <w:bottom w:val="none" w:sz="0" w:space="0" w:color="auto"/>
                <w:right w:val="single" w:sz="48" w:space="0" w:color="FFFFFF"/>
              </w:divBdr>
              <w:divsChild>
                <w:div w:id="1364985070">
                  <w:marLeft w:val="0"/>
                  <w:marRight w:val="-103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052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11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1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97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104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718557">
                          <w:marLeft w:val="-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698641">
                              <w:marLeft w:val="1500"/>
                              <w:marRight w:val="15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2699118">
                                  <w:marLeft w:val="0"/>
                                  <w:marRight w:val="0"/>
                                  <w:marTop w:val="0"/>
                                  <w:marBottom w:val="34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682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17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4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8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97207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211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513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24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67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87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631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364598">
                          <w:marLeft w:val="-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253629">
                              <w:marLeft w:val="1500"/>
                              <w:marRight w:val="15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642851">
                                  <w:marLeft w:val="0"/>
                                  <w:marRight w:val="0"/>
                                  <w:marTop w:val="0"/>
                                  <w:marBottom w:val="34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770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4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92175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7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0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64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921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70873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917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3227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1510679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437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680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1272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MarylandPublicSchools.org" TargetMode="External"/><Relationship Id="rId18" Type="http://schemas.openxmlformats.org/officeDocument/2006/relationships/image" Target="media/image3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40.jpeg"/><Relationship Id="rId7" Type="http://schemas.openxmlformats.org/officeDocument/2006/relationships/footnotes" Target="footnotes.xml"/><Relationship Id="rId12" Type="http://schemas.openxmlformats.org/officeDocument/2006/relationships/image" Target="media/image2.emf"/><Relationship Id="rId17" Type="http://schemas.openxmlformats.org/officeDocument/2006/relationships/hyperlink" Target="mailto:ttudor@aacps.org" TargetMode="External"/><Relationship Id="rId25" Type="http://schemas.openxmlformats.org/officeDocument/2006/relationships/image" Target="media/image60.jpeg"/><Relationship Id="rId2" Type="http://schemas.openxmlformats.org/officeDocument/2006/relationships/numbering" Target="numbering.xml"/><Relationship Id="rId20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ttudor@aacps.org" TargetMode="External"/><Relationship Id="rId24" Type="http://schemas.openxmlformats.org/officeDocument/2006/relationships/image" Target="media/image6.jpeg"/><Relationship Id="rId5" Type="http://schemas.openxmlformats.org/officeDocument/2006/relationships/settings" Target="settings.xml"/><Relationship Id="rId15" Type="http://schemas.openxmlformats.org/officeDocument/2006/relationships/hyperlink" Target="mailto:ttudor@aacps.org" TargetMode="External"/><Relationship Id="rId23" Type="http://schemas.openxmlformats.org/officeDocument/2006/relationships/image" Target="media/image50.jpeg"/><Relationship Id="rId10" Type="http://schemas.openxmlformats.org/officeDocument/2006/relationships/image" Target="media/image1.wmf"/><Relationship Id="rId19" Type="http://schemas.openxmlformats.org/officeDocument/2006/relationships/image" Target="media/image30.jpeg"/><Relationship Id="rId4" Type="http://schemas.microsoft.com/office/2007/relationships/stylesWithEffects" Target="stylesWithEffects.xml"/><Relationship Id="rId9" Type="http://schemas.openxmlformats.org/officeDocument/2006/relationships/hyperlink" Target="mailto:ttudor@aacps.org" TargetMode="External"/><Relationship Id="rId14" Type="http://schemas.openxmlformats.org/officeDocument/2006/relationships/hyperlink" Target="http://www.MarylandPublicSchools.org" TargetMode="External"/><Relationship Id="rId22" Type="http://schemas.openxmlformats.org/officeDocument/2006/relationships/image" Target="media/image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19F81-6DBF-47E1-879B-A92C7E56C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0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34</CharactersWithSpaces>
  <SharedDoc>false</SharedDoc>
  <HLinks>
    <vt:vector size="18" baseType="variant">
      <vt:variant>
        <vt:i4>65590</vt:i4>
      </vt:variant>
      <vt:variant>
        <vt:i4>6</vt:i4>
      </vt:variant>
      <vt:variant>
        <vt:i4>0</vt:i4>
      </vt:variant>
      <vt:variant>
        <vt:i4>5</vt:i4>
      </vt:variant>
      <vt:variant>
        <vt:lpwstr>mailto:ttudor@aacps.org</vt:lpwstr>
      </vt:variant>
      <vt:variant>
        <vt:lpwstr/>
      </vt:variant>
      <vt:variant>
        <vt:i4>65590</vt:i4>
      </vt:variant>
      <vt:variant>
        <vt:i4>3</vt:i4>
      </vt:variant>
      <vt:variant>
        <vt:i4>0</vt:i4>
      </vt:variant>
      <vt:variant>
        <vt:i4>5</vt:i4>
      </vt:variant>
      <vt:variant>
        <vt:lpwstr>mailto:ttudor@aacps.org</vt:lpwstr>
      </vt:variant>
      <vt:variant>
        <vt:lpwstr/>
      </vt:variant>
      <vt:variant>
        <vt:i4>1114194</vt:i4>
      </vt:variant>
      <vt:variant>
        <vt:i4>0</vt:i4>
      </vt:variant>
      <vt:variant>
        <vt:i4>0</vt:i4>
      </vt:variant>
      <vt:variant>
        <vt:i4>5</vt:i4>
      </vt:variant>
      <vt:variant>
        <vt:lpwstr>http://www.aacps.org/conference, 410-222-5309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Grey</dc:creator>
  <cp:lastModifiedBy>FKENNEDY-STACK1</cp:lastModifiedBy>
  <cp:revision>4</cp:revision>
  <cp:lastPrinted>2014-03-14T14:32:00Z</cp:lastPrinted>
  <dcterms:created xsi:type="dcterms:W3CDTF">2014-03-14T13:56:00Z</dcterms:created>
  <dcterms:modified xsi:type="dcterms:W3CDTF">2014-03-14T14:32:00Z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TC060862091033</vt:lpwstr>
  </property>
</Properties>
</file>