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725F5B5E" w14:textId="41EDB87A" w:rsidR="009266ED" w:rsidRDefault="00DA67F7" w:rsidP="001562F9">
      <w:pPr>
        <w:pStyle w:val="Masthead"/>
        <w:rPr>
          <w:rFonts w:ascii="Times New Roman" w:hAnsi="Times New Roma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AB63D7" wp14:editId="1FEBF414">
                <wp:simplePos x="0" y="0"/>
                <wp:positionH relativeFrom="page">
                  <wp:posOffset>4314825</wp:posOffset>
                </wp:positionH>
                <wp:positionV relativeFrom="page">
                  <wp:posOffset>3895725</wp:posOffset>
                </wp:positionV>
                <wp:extent cx="3288030" cy="3286125"/>
                <wp:effectExtent l="38100" t="38100" r="45720" b="476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3025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0233" w14:textId="17924FE6" w:rsidR="00A34B26" w:rsidRPr="00CD2649" w:rsidRDefault="00F9429D" w:rsidP="00297E0E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CD2649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¿</w:t>
                            </w:r>
                            <w:r w:rsidR="009B4B2F" w:rsidRPr="00CD2649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Sabía</w:t>
                            </w:r>
                            <w:r w:rsidRPr="00CD2649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Usted</w:t>
                            </w:r>
                            <w:r w:rsidR="00A34B26" w:rsidRPr="00CD2649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?</w:t>
                            </w:r>
                          </w:p>
                          <w:p w14:paraId="29276FD5" w14:textId="49747EC4" w:rsidR="00A34B26" w:rsidRPr="004D622F" w:rsidRDefault="00F9429D" w:rsidP="00F9429D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4D622F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¡La Ley de Asistencia Estudiantil de Maryland</w:t>
                            </w:r>
                            <w:r w:rsidR="004D622F" w:rsidRPr="004D622F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</w:t>
                            </w:r>
                            <w:r w:rsidRPr="004D622F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está Cambiando</w:t>
                            </w:r>
                            <w:r w:rsidR="00A34B26" w:rsidRPr="004D622F">
                              <w:rPr>
                                <w:rFonts w:ascii="Lucida Calligraphy" w:hAnsi="Lucida Calligraphy" w:cs="Arial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!</w:t>
                            </w:r>
                          </w:p>
                          <w:p w14:paraId="1C796AB9" w14:textId="67B1D04A" w:rsidR="004D622F" w:rsidRPr="004D622F" w:rsidRDefault="004D622F" w:rsidP="004D622F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Los padres y tutores son legalmente responsables 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sz w:val="22"/>
                                <w:szCs w:val="22"/>
                                <w:lang w:val="es-ES_tradnl" w:eastAsia="zh-CN"/>
                              </w:rPr>
                              <w:t>de  asegurarse de que sus hijos, con las  edades entre 5 a 16 años (y mayores a partir de 2015)</w:t>
                            </w:r>
                          </w:p>
                          <w:p w14:paraId="0CC80902" w14:textId="65F4E70C" w:rsidR="004D622F" w:rsidRPr="004D622F" w:rsidRDefault="004D622F" w:rsidP="004D622F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b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HAnsi"/>
                                <w:b/>
                                <w:sz w:val="22"/>
                                <w:szCs w:val="22"/>
                                <w:lang w:val="es-ES_tradnl" w:eastAsia="zh-CN"/>
                              </w:rPr>
                              <w:t>asista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sz w:val="22"/>
                                <w:szCs w:val="22"/>
                                <w:lang w:val="es-ES_tradnl" w:eastAsia="zh-CN"/>
                              </w:rPr>
                              <w:t>n a la escuela a tiempo todos los días.</w:t>
                            </w:r>
                          </w:p>
                          <w:p w14:paraId="7025E7B6" w14:textId="10CA254B" w:rsidR="00A34B26" w:rsidRPr="004D622F" w:rsidRDefault="004D622F" w:rsidP="00297E0E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Empezando  el  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u w:val="single"/>
                                <w:lang w:val="es-ES_tradnl" w:eastAsia="zh-CN"/>
                              </w:rPr>
                              <w:t>1 de Julio de  20</w:t>
                            </w:r>
                            <w:r w:rsidR="00A34B26"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u w:val="single"/>
                                <w:lang w:val="es-ES_tradnl" w:eastAsia="zh-CN"/>
                              </w:rPr>
                              <w:t>15,</w:t>
                            </w:r>
                            <w:r w:rsidR="00A34B26"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todos  los niños tendrán que asistir a la escuela </w:t>
                            </w:r>
                          </w:p>
                          <w:p w14:paraId="79373750" w14:textId="53DB4C95" w:rsidR="00A34B26" w:rsidRPr="004D622F" w:rsidRDefault="004D622F" w:rsidP="00297E0E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hasta la edad de </w:t>
                            </w:r>
                            <w:r w:rsidR="00A34B26"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17,</w:t>
                            </w:r>
                          </w:p>
                          <w:p w14:paraId="5651DE30" w14:textId="4D7ADC6B" w:rsidR="00A34B26" w:rsidRPr="004D622F" w:rsidRDefault="00A34B26" w:rsidP="00297E0E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b/>
                                <w:i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i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- </w:t>
                            </w:r>
                            <w:r w:rsidR="004D622F"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i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Después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i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-</w:t>
                            </w:r>
                          </w:p>
                          <w:p w14:paraId="1FCB9B23" w14:textId="77777777" w:rsidR="004D622F" w:rsidRPr="004D622F" w:rsidRDefault="004D622F" w:rsidP="004D622F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Empezando el </w:t>
                            </w:r>
                            <w:r w:rsidR="00A34B26"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u w:val="single"/>
                                <w:lang w:val="es-ES_tradnl" w:eastAsia="zh-CN"/>
                              </w:rPr>
                              <w:t>1 de Julio de</w:t>
                            </w:r>
                            <w:r w:rsidR="00A34B26"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u w:val="single"/>
                                <w:lang w:val="es-ES_tradnl" w:eastAsia="zh-CN"/>
                              </w:rPr>
                              <w:t xml:space="preserve"> 2016,</w:t>
                            </w:r>
                            <w:r w:rsidR="00A34B26"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</w:t>
                            </w: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todos  los niños tendrán que asistir a la escuela </w:t>
                            </w:r>
                          </w:p>
                          <w:p w14:paraId="52519841" w14:textId="7F509517" w:rsidR="00A34B26" w:rsidRPr="00CD2649" w:rsidRDefault="004D622F" w:rsidP="004D622F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contextualSpacing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color w:val="0070C0"/>
                                <w:sz w:val="12"/>
                                <w:szCs w:val="12"/>
                                <w:lang w:val="es-ES_tradnl"/>
                              </w:rPr>
                            </w:pPr>
                            <w:r w:rsidRPr="004D622F"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>hasta la edad de</w:t>
                            </w:r>
                            <w:r w:rsidR="00A34B26" w:rsidRPr="00CD2649"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30A0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18.</w:t>
                            </w:r>
                          </w:p>
                          <w:p w14:paraId="1F4AE602" w14:textId="6B53548A" w:rsidR="00A34B26" w:rsidRPr="00D60E28" w:rsidRDefault="004D622F" w:rsidP="00A34B26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</w:pPr>
                            <w:r w:rsidRPr="00D60E28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>Para ayuda con problemas de asistencia</w:t>
                            </w:r>
                            <w:r w:rsidR="00A34B26" w:rsidRPr="00D60E28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>,</w:t>
                            </w:r>
                          </w:p>
                          <w:p w14:paraId="2350EE03" w14:textId="09281A99" w:rsidR="00A34B26" w:rsidRPr="00D60E28" w:rsidRDefault="004D622F" w:rsidP="00AB7B92">
                            <w:pPr>
                              <w:tabs>
                                <w:tab w:val="left" w:pos="5940"/>
                              </w:tabs>
                              <w:ind w:left="180" w:right="60" w:hanging="94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60E28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 xml:space="preserve">Por favor </w:t>
                            </w:r>
                            <w:r w:rsidR="008C588C" w:rsidRPr="00D60E28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>póngase</w:t>
                            </w:r>
                            <w:r w:rsidRPr="00D60E28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 xml:space="preserve"> en contacto con el consejero escolar de sus hijos </w:t>
                            </w:r>
                            <w:r w:rsidR="00AB7B92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>o La Oficina</w:t>
                            </w:r>
                            <w:r w:rsidR="00AB7B92" w:rsidRPr="00AB7B92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 xml:space="preserve"> de Servicios de Apoyo al Estudiante</w:t>
                            </w:r>
                            <w:r w:rsidR="0005178C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 xml:space="preserve"> </w:t>
                            </w:r>
                            <w:r w:rsidR="00AB7B92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>al 410-22</w:t>
                            </w:r>
                            <w:r w:rsidR="00A34B26" w:rsidRPr="00D60E28">
                              <w:rPr>
                                <w:rFonts w:asciiTheme="minorHAnsi" w:eastAsiaTheme="minorEastAsia" w:hAnsiTheme="minorHAnsi" w:cstheme="minorHAnsi"/>
                                <w:sz w:val="21"/>
                                <w:szCs w:val="21"/>
                                <w:lang w:val="es-ES_tradnl" w:eastAsia="zh-CN"/>
                              </w:rPr>
                              <w:t>2-5284</w:t>
                            </w:r>
                            <w:r w:rsidR="00A34B26" w:rsidRPr="00D60E28">
                              <w:rPr>
                                <w:rFonts w:asciiTheme="minorHAnsi" w:eastAsiaTheme="minorEastAsia" w:hAnsiTheme="minorHAnsi" w:cstheme="minorHAnsi"/>
                                <w:sz w:val="22"/>
                                <w:szCs w:val="22"/>
                                <w:lang w:val="es-ES_tradnl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39.75pt;margin-top:306.75pt;width:258.9pt;height:258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" fillcolor="white [3201]" strokecolor="#548dd4 [1951]" strokeweight="5.75pt">
                <v:stroke linestyle="thickThin"/>
                <v:textbox>
                  <w:txbxContent>
                    <w:p w14:paraId="0A4A0233" w14:textId="17924FE6" w:rsidR="00A34B26" w:rsidRPr="00CD2649" w:rsidRDefault="00F9429D" w:rsidP="00297E0E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</w:pPr>
                      <w:r w:rsidRPr="00CD2649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¿</w:t>
                      </w:r>
                      <w:r w:rsidR="009B4B2F" w:rsidRPr="00CD2649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Sabía</w:t>
                      </w:r>
                      <w:r w:rsidRPr="00CD2649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Usted</w:t>
                      </w:r>
                      <w:r w:rsidR="00A34B26" w:rsidRPr="00CD2649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?</w:t>
                      </w:r>
                    </w:p>
                    <w:p w14:paraId="29276FD5" w14:textId="49747EC4" w:rsidR="00A34B26" w:rsidRPr="004D622F" w:rsidRDefault="00F9429D" w:rsidP="00F9429D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</w:pPr>
                      <w:r w:rsidRPr="004D622F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¡La Ley de Asistencia Estudiantil de Maryland</w:t>
                      </w:r>
                      <w:r w:rsidR="004D622F" w:rsidRPr="004D622F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</w:t>
                      </w:r>
                      <w:r w:rsidRPr="004D622F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está Cambiando</w:t>
                      </w:r>
                      <w:r w:rsidR="00A34B26" w:rsidRPr="004D622F">
                        <w:rPr>
                          <w:rFonts w:ascii="Lucida Calligraphy" w:hAnsi="Lucida Calligraphy" w:cs="Arial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!</w:t>
                      </w:r>
                    </w:p>
                    <w:p w14:paraId="1C796AB9" w14:textId="67B1D04A" w:rsidR="004D622F" w:rsidRPr="004D622F" w:rsidRDefault="004D622F" w:rsidP="004D622F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Theme="minorHAnsi" w:eastAsiaTheme="minorEastAsia" w:hAnsiTheme="minorHAnsi" w:cstheme="minorHAnsi"/>
                          <w:sz w:val="22"/>
                          <w:szCs w:val="22"/>
                          <w:lang w:val="es-ES_tradnl" w:eastAsia="zh-CN"/>
                        </w:rPr>
                      </w:pPr>
                      <w:r w:rsidRPr="004D622F">
                        <w:rPr>
                          <w:rFonts w:asciiTheme="minorHAnsi" w:eastAsiaTheme="minorEastAsia" w:hAnsiTheme="minorHAnsi" w:cstheme="minorHAnsi"/>
                          <w:b/>
                          <w:sz w:val="22"/>
                          <w:szCs w:val="22"/>
                          <w:lang w:val="es-ES_tradnl" w:eastAsia="zh-CN"/>
                        </w:rPr>
                        <w:t xml:space="preserve">Los padres y tutores son legalmente responsables 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sz w:val="22"/>
                          <w:szCs w:val="22"/>
                          <w:lang w:val="es-ES_tradnl" w:eastAsia="zh-CN"/>
                        </w:rPr>
                        <w:t>de  asegurarse de que sus hijos, con las  edades entre 5 a 16 años (y mayores a partir de 2015)</w:t>
                      </w:r>
                    </w:p>
                    <w:p w14:paraId="0CC80902" w14:textId="65F4E70C" w:rsidR="004D622F" w:rsidRPr="004D622F" w:rsidRDefault="004D622F" w:rsidP="004D622F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Theme="minorHAnsi" w:eastAsiaTheme="minorEastAsia" w:hAnsiTheme="minorHAnsi" w:cstheme="minorHAnsi"/>
                          <w:b/>
                          <w:sz w:val="22"/>
                          <w:szCs w:val="22"/>
                          <w:lang w:val="es-ES_tradnl"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HAnsi"/>
                          <w:b/>
                          <w:sz w:val="22"/>
                          <w:szCs w:val="22"/>
                          <w:lang w:val="es-ES_tradnl" w:eastAsia="zh-CN"/>
                        </w:rPr>
                        <w:t>asista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b/>
                          <w:sz w:val="22"/>
                          <w:szCs w:val="22"/>
                          <w:lang w:val="es-ES_tradnl" w:eastAsia="zh-CN"/>
                        </w:rPr>
                        <w:t>n a la escuela a tiempo todos los días.</w:t>
                      </w:r>
                    </w:p>
                    <w:p w14:paraId="7025E7B6" w14:textId="10CA254B" w:rsidR="00A34B26" w:rsidRPr="004D622F" w:rsidRDefault="004D622F" w:rsidP="00297E0E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</w:pPr>
                      <w:r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Empezando  el  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u w:val="single"/>
                          <w:lang w:val="es-ES_tradnl" w:eastAsia="zh-CN"/>
                        </w:rPr>
                        <w:t>1 de Julio de  20</w:t>
                      </w:r>
                      <w:r w:rsidR="00A34B26"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u w:val="single"/>
                          <w:lang w:val="es-ES_tradnl" w:eastAsia="zh-CN"/>
                        </w:rPr>
                        <w:t>15,</w:t>
                      </w:r>
                      <w:r w:rsidR="00A34B26"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todos  los niños tendrán que asistir a la escuela </w:t>
                      </w:r>
                    </w:p>
                    <w:p w14:paraId="79373750" w14:textId="53DB4C95" w:rsidR="00A34B26" w:rsidRPr="004D622F" w:rsidRDefault="004D622F" w:rsidP="00297E0E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Theme="minorHAnsi" w:eastAsiaTheme="minorEastAsia" w:hAnsiTheme="minorHAnsi" w:cstheme="minorHAnsi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</w:pPr>
                      <w:r w:rsidRPr="004D622F">
                        <w:rPr>
                          <w:rFonts w:asciiTheme="minorHAnsi" w:eastAsiaTheme="minorEastAsia" w:hAnsiTheme="minorHAnsi" w:cstheme="minorHAnsi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hasta la edad de </w:t>
                      </w:r>
                      <w:r w:rsidR="00A34B26" w:rsidRPr="004D622F">
                        <w:rPr>
                          <w:rFonts w:asciiTheme="minorHAnsi" w:eastAsiaTheme="minorEastAsia" w:hAnsiTheme="minorHAnsi" w:cstheme="minorHAnsi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17,</w:t>
                      </w:r>
                    </w:p>
                    <w:p w14:paraId="5651DE30" w14:textId="4D7ADC6B" w:rsidR="00A34B26" w:rsidRPr="004D622F" w:rsidRDefault="00A34B26" w:rsidP="00297E0E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Theme="minorHAnsi" w:eastAsiaTheme="minorEastAsia" w:hAnsiTheme="minorHAnsi" w:cstheme="minorHAnsi"/>
                          <w:b/>
                          <w:i/>
                          <w:color w:val="7030A0"/>
                          <w:sz w:val="22"/>
                          <w:szCs w:val="22"/>
                          <w:lang w:val="es-ES_tradnl" w:eastAsia="zh-CN"/>
                        </w:rPr>
                      </w:pPr>
                      <w:r w:rsidRPr="004D622F">
                        <w:rPr>
                          <w:rFonts w:asciiTheme="minorHAnsi" w:eastAsiaTheme="minorEastAsia" w:hAnsiTheme="minorHAnsi" w:cstheme="minorHAnsi"/>
                          <w:b/>
                          <w:i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- </w:t>
                      </w:r>
                      <w:r w:rsidR="004D622F" w:rsidRPr="004D622F">
                        <w:rPr>
                          <w:rFonts w:asciiTheme="minorHAnsi" w:eastAsiaTheme="minorEastAsia" w:hAnsiTheme="minorHAnsi" w:cstheme="minorHAnsi"/>
                          <w:b/>
                          <w:i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Después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b/>
                          <w:i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-</w:t>
                      </w:r>
                    </w:p>
                    <w:p w14:paraId="1FCB9B23" w14:textId="77777777" w:rsidR="004D622F" w:rsidRPr="004D622F" w:rsidRDefault="004D622F" w:rsidP="004D622F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</w:pPr>
                      <w:r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Empezando el </w:t>
                      </w:r>
                      <w:r w:rsidR="00A34B26"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u w:val="single"/>
                          <w:lang w:val="es-ES_tradnl" w:eastAsia="zh-CN"/>
                        </w:rPr>
                        <w:t>1 de Julio de</w:t>
                      </w:r>
                      <w:r w:rsidR="00A34B26"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u w:val="single"/>
                          <w:lang w:val="es-ES_tradnl" w:eastAsia="zh-CN"/>
                        </w:rPr>
                        <w:t xml:space="preserve"> 2016,</w:t>
                      </w:r>
                      <w:r w:rsidR="00A34B26"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</w:t>
                      </w:r>
                      <w:r w:rsidRPr="004D622F">
                        <w:rPr>
                          <w:rFonts w:asciiTheme="minorHAnsi" w:eastAsiaTheme="minorEastAsia" w:hAnsiTheme="minorHAnsi" w:cstheme="minorHAnsi"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todos  los niños tendrán que asistir a la escuela </w:t>
                      </w:r>
                    </w:p>
                    <w:p w14:paraId="52519841" w14:textId="7F509517" w:rsidR="00A34B26" w:rsidRPr="00CD2649" w:rsidRDefault="004D622F" w:rsidP="004D622F">
                      <w:pPr>
                        <w:tabs>
                          <w:tab w:val="left" w:pos="5940"/>
                        </w:tabs>
                        <w:ind w:left="180" w:right="60" w:hanging="94"/>
                        <w:contextualSpacing/>
                        <w:jc w:val="center"/>
                        <w:rPr>
                          <w:rFonts w:asciiTheme="minorHAnsi" w:eastAsiaTheme="minorEastAsia" w:hAnsiTheme="minorHAnsi" w:cstheme="minorHAnsi"/>
                          <w:color w:val="0070C0"/>
                          <w:sz w:val="12"/>
                          <w:szCs w:val="12"/>
                          <w:lang w:val="es-ES_tradnl"/>
                        </w:rPr>
                      </w:pPr>
                      <w:r w:rsidRPr="004D622F">
                        <w:rPr>
                          <w:rFonts w:asciiTheme="minorHAnsi" w:eastAsiaTheme="minorEastAsia" w:hAnsiTheme="minorHAnsi" w:cstheme="minorHAnsi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>hasta la edad de</w:t>
                      </w:r>
                      <w:r w:rsidR="00A34B26" w:rsidRPr="00CD2649">
                        <w:rPr>
                          <w:rFonts w:asciiTheme="minorHAnsi" w:eastAsiaTheme="minorEastAsia" w:hAnsiTheme="minorHAnsi" w:cstheme="minorHAnsi"/>
                          <w:b/>
                          <w:color w:val="7030A0"/>
                          <w:sz w:val="22"/>
                          <w:szCs w:val="22"/>
                          <w:lang w:val="es-ES_tradnl" w:eastAsia="zh-CN"/>
                        </w:rPr>
                        <w:t xml:space="preserve"> 18.</w:t>
                      </w:r>
                    </w:p>
                    <w:p w14:paraId="1F4AE602" w14:textId="6B53548A" w:rsidR="00A34B26" w:rsidRPr="00D60E28" w:rsidRDefault="004D622F" w:rsidP="00A34B26">
                      <w:pPr>
                        <w:tabs>
                          <w:tab w:val="left" w:pos="5940"/>
                        </w:tabs>
                        <w:ind w:left="180" w:right="60" w:hanging="94"/>
                        <w:jc w:val="center"/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</w:pPr>
                      <w:r w:rsidRPr="00D60E28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>Para ayuda con problemas de asistencia</w:t>
                      </w:r>
                      <w:r w:rsidR="00A34B26" w:rsidRPr="00D60E28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>,</w:t>
                      </w:r>
                    </w:p>
                    <w:p w14:paraId="2350EE03" w14:textId="09281A99" w:rsidR="00A34B26" w:rsidRPr="00D60E28" w:rsidRDefault="004D622F" w:rsidP="00AB7B92">
                      <w:pPr>
                        <w:tabs>
                          <w:tab w:val="left" w:pos="5940"/>
                        </w:tabs>
                        <w:ind w:left="180" w:right="60" w:hanging="94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D60E28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 xml:space="preserve">Por favor </w:t>
                      </w:r>
                      <w:r w:rsidR="008C588C" w:rsidRPr="00D60E28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>póngase</w:t>
                      </w:r>
                      <w:r w:rsidRPr="00D60E28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 xml:space="preserve"> en contacto con el consejero escolar de sus hijos </w:t>
                      </w:r>
                      <w:r w:rsidR="00AB7B92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>o La Oficina</w:t>
                      </w:r>
                      <w:r w:rsidR="00AB7B92" w:rsidRPr="00AB7B92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 xml:space="preserve"> de Servicios de Apoyo al Estudiante</w:t>
                      </w:r>
                      <w:r w:rsidR="0005178C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 xml:space="preserve"> </w:t>
                      </w:r>
                      <w:r w:rsidR="00AB7B92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>al 410-22</w:t>
                      </w:r>
                      <w:r w:rsidR="00A34B26" w:rsidRPr="00D60E28">
                        <w:rPr>
                          <w:rFonts w:asciiTheme="minorHAnsi" w:eastAsiaTheme="minorEastAsia" w:hAnsiTheme="minorHAnsi" w:cstheme="minorHAnsi"/>
                          <w:sz w:val="21"/>
                          <w:szCs w:val="21"/>
                          <w:lang w:val="es-ES_tradnl" w:eastAsia="zh-CN"/>
                        </w:rPr>
                        <w:t>2-5284</w:t>
                      </w:r>
                      <w:r w:rsidR="00A34B26" w:rsidRPr="00D60E28">
                        <w:rPr>
                          <w:rFonts w:asciiTheme="minorHAnsi" w:eastAsiaTheme="minorEastAsia" w:hAnsiTheme="minorHAnsi" w:cstheme="minorHAnsi"/>
                          <w:sz w:val="22"/>
                          <w:szCs w:val="22"/>
                          <w:lang w:val="es-ES_tradnl" w:eastAsia="zh-CN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EE5B2" wp14:editId="4CAAED79">
                <wp:simplePos x="0" y="0"/>
                <wp:positionH relativeFrom="page">
                  <wp:posOffset>4314825</wp:posOffset>
                </wp:positionH>
                <wp:positionV relativeFrom="page">
                  <wp:posOffset>2371725</wp:posOffset>
                </wp:positionV>
                <wp:extent cx="3307080" cy="6924675"/>
                <wp:effectExtent l="0" t="0" r="7620" b="9525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692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2F430" w14:textId="77777777" w:rsidR="00A34B26" w:rsidRPr="00204326" w:rsidRDefault="00A34B26" w:rsidP="005A420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Imprint MT Shadow" w:eastAsia="Gungsuh" w:hAnsi="Imprint MT Shadow" w:cstheme="minorHAnsi"/>
                                <w:b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530FEC00" w14:textId="6A35B357" w:rsidR="00A34B26" w:rsidRDefault="00A34B26" w:rsidP="005A420C">
                            <w:pPr>
                              <w:ind w:left="450"/>
                              <w:jc w:val="center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4DDABB8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7118503" w14:textId="77777777" w:rsidR="00A34B26" w:rsidRDefault="00A34B26" w:rsidP="005A420C">
                            <w:pPr>
                              <w:ind w:left="180" w:right="165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628B5C2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2D19C03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E5ACBF9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C4FE1BB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F939E58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D2E86E3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CF9820A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AFE8FBA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2DCA119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51CFD59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42FFAD3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09C46B5" w14:textId="77777777" w:rsidR="00A34B26" w:rsidRDefault="00A34B26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E83482B" w14:textId="0C79EC0C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9C647F3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6C2DE1E" w14:textId="490FC2CB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733A3E0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3227E06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D49881E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8F7BBDE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2EF0CBD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7C88761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2FE4A1D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06E0503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7C3330E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68AA0AA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F4267E8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1991A6F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997BE0F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D6325F6" w14:textId="77777777" w:rsidR="00A34B26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FB4000C" w14:textId="77777777" w:rsidR="00A34B26" w:rsidRPr="000910FE" w:rsidRDefault="00A34B26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8CDF517" w14:textId="77777777" w:rsidR="00A34B26" w:rsidRPr="00540AD1" w:rsidRDefault="00A34B26" w:rsidP="00E66824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2E5A83EF" w14:textId="77777777" w:rsidR="00A34B26" w:rsidRDefault="00A34B26" w:rsidP="00E66824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1844495" w14:textId="77777777" w:rsidR="00A34B26" w:rsidRDefault="00A34B26" w:rsidP="00E66824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34FCB0F" w14:textId="77777777" w:rsidR="00A34B26" w:rsidRDefault="00A34B26" w:rsidP="00E66824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72DA9FB" w14:textId="77777777" w:rsidR="00A34B26" w:rsidRPr="00297E0E" w:rsidRDefault="00A34B26" w:rsidP="00E66824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2911933" w14:textId="77777777" w:rsidR="0005178C" w:rsidRDefault="0005178C" w:rsidP="00297E0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1D9E8EA" w14:textId="64F18E0B" w:rsidR="00A34B26" w:rsidRPr="00CD2649" w:rsidRDefault="00A34B26" w:rsidP="00297E0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76"/>
                            </w:r>
                            <w:r w:rsidRPr="00CD2649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76"/>
                            </w:r>
                            <w:r w:rsidRPr="00CD2649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76"/>
                            </w:r>
                          </w:p>
                          <w:p w14:paraId="6040319F" w14:textId="0D9D1D68" w:rsidR="00A34B26" w:rsidRPr="001C355B" w:rsidRDefault="00A34B26" w:rsidP="00E66824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C355B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Volunt</w:t>
                            </w:r>
                            <w:r w:rsidR="001C355B" w:rsidRPr="001C355B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a</w:t>
                            </w:r>
                            <w:r w:rsidRPr="001C355B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r</w:t>
                            </w:r>
                            <w:r w:rsidR="001C355B" w:rsidRPr="001C355B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io del Mes</w:t>
                            </w:r>
                          </w:p>
                          <w:p w14:paraId="76B80EA7" w14:textId="255CBABB" w:rsidR="00A34B26" w:rsidRPr="001C355B" w:rsidRDefault="00A34B26" w:rsidP="001D004B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1C355B"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1C355B" w:rsidRPr="001C355B"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Debido al conflicto de horario con </w:t>
                            </w:r>
                            <w:r w:rsidR="001C355B"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las pruebas de MSA, no </w:t>
                            </w:r>
                            <w:r w:rsidR="001C355B" w:rsidRPr="001C355B"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hay premios de marzo.</w:t>
                            </w:r>
                          </w:p>
                          <w:p w14:paraId="78F51FC6" w14:textId="77777777" w:rsidR="001C355B" w:rsidRPr="004E5926" w:rsidRDefault="001C355B" w:rsidP="001C355B">
                            <w:pPr>
                              <w:pStyle w:val="nospacing"/>
                              <w:ind w:left="180" w:right="105"/>
                              <w:contextualSpacing/>
                              <w:jc w:val="center"/>
                              <w:rPr>
                                <w:rStyle w:val="Hyperlink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val="es-CO"/>
                              </w:rPr>
                            </w:pPr>
                            <w:r w:rsidRPr="004E5926">
                              <w:rPr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Para nominar voluntarios excepcionales al Premio Voluntario de Mes de AACPS escriba a </w:t>
                            </w:r>
                            <w:hyperlink r:id="rId9" w:history="1">
                              <w:r w:rsidRPr="004E5926">
                                <w:rPr>
                                  <w:rStyle w:val="Hyperlink"/>
                                  <w:b/>
                                  <w:color w:val="000000"/>
                                  <w:sz w:val="18"/>
                                  <w:szCs w:val="18"/>
                                  <w:u w:val="single"/>
                                  <w:lang w:val="es-CO"/>
                                </w:rPr>
                                <w:t>ttudor@aacps.org</w:t>
                              </w:r>
                            </w:hyperlink>
                          </w:p>
                          <w:p w14:paraId="4B861C8C" w14:textId="1E78B40D" w:rsidR="00A34B26" w:rsidRPr="00DD635A" w:rsidRDefault="00A34B26" w:rsidP="00E6682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7A65BB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7A01465" wp14:editId="733B14FF">
                                  <wp:extent cx="508635" cy="371475"/>
                                  <wp:effectExtent l="0" t="0" r="571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616" cy="37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DA4CEA" w14:textId="77777777" w:rsidR="001C355B" w:rsidRPr="00C25FC6" w:rsidRDefault="001C355B" w:rsidP="001C355B">
                            <w:pPr>
                              <w:ind w:firstLine="18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Programas en AACPS TV de la Oficina de Relaciones entre la Escuela y la Familia por Comcast y </w:t>
                            </w:r>
                            <w:proofErr w:type="spellStart"/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Broadstripe</w:t>
                            </w:r>
                            <w:proofErr w:type="spellEnd"/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C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anal</w:t>
                            </w:r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96 &amp; </w:t>
                            </w:r>
                            <w:proofErr w:type="spellStart"/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Verizon</w:t>
                            </w:r>
                            <w:proofErr w:type="spellEnd"/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C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anal</w:t>
                            </w:r>
                            <w:r w:rsidRPr="00C25FC6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36:</w:t>
                            </w:r>
                          </w:p>
                          <w:p w14:paraId="2DC5583E" w14:textId="77777777" w:rsidR="001C355B" w:rsidRPr="005D6328" w:rsidRDefault="001C355B" w:rsidP="001C355B">
                            <w:pPr>
                              <w:jc w:val="center"/>
                              <w:rPr>
                                <w:rFonts w:ascii="Calibri" w:hAnsi="Calibri"/>
                                <w:color w:val="800000"/>
                                <w:sz w:val="18"/>
                                <w:szCs w:val="18"/>
                              </w:rPr>
                            </w:pPr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Parent Connection, Parents’ Corner, World View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Nuestra</w:t>
                            </w:r>
                            <w:proofErr w:type="spellEnd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Comunidad</w:t>
                            </w:r>
                            <w:proofErr w:type="spellEnd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y</w:t>
                            </w:r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 xml:space="preserve"> ¡</w:t>
                            </w:r>
                            <w:proofErr w:type="spellStart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Charlemos</w:t>
                            </w:r>
                            <w:proofErr w:type="spellEnd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Juntos</w:t>
                            </w:r>
                            <w:proofErr w:type="spellEnd"/>
                            <w:r w:rsidRPr="005D6328">
                              <w:rPr>
                                <w:rFonts w:ascii="Calibri" w:hAnsi="Calibri"/>
                                <w:b/>
                                <w:color w:val="800000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74CD0653" w14:textId="1B9DB94C" w:rsidR="00A34B26" w:rsidRPr="00297E0E" w:rsidRDefault="00A34B26" w:rsidP="001C355B">
                            <w:pPr>
                              <w:ind w:left="90"/>
                              <w:contextualSpacing/>
                              <w:rPr>
                                <w:rStyle w:val="BodyTextChar"/>
                                <w:rFonts w:ascii="Calibri" w:hAnsi="Calibri" w:cs="Times New Roman"/>
                                <w:color w:val="8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39.75pt;margin-top:186.75pt;width:260.4pt;height:545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pysQIAALM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" filled="f" stroked="f">
                <v:textbox inset="0,0,0,0">
                  <w:txbxContent>
                    <w:p w14:paraId="2542F430" w14:textId="77777777" w:rsidR="00A34B26" w:rsidRPr="00204326" w:rsidRDefault="00A34B26" w:rsidP="005A420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Imprint MT Shadow" w:eastAsia="Gungsuh" w:hAnsi="Imprint MT Shadow" w:cstheme="minorHAnsi"/>
                          <w:b/>
                          <w:color w:val="FF0000"/>
                          <w:sz w:val="8"/>
                          <w:szCs w:val="8"/>
                        </w:rPr>
                      </w:pPr>
                    </w:p>
                    <w:p w14:paraId="530FEC00" w14:textId="6A35B357" w:rsidR="00A34B26" w:rsidRDefault="00A34B26" w:rsidP="005A420C">
                      <w:pPr>
                        <w:ind w:left="450"/>
                        <w:jc w:val="center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24DDABB8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67118503" w14:textId="77777777" w:rsidR="00A34B26" w:rsidRDefault="00A34B26" w:rsidP="005A420C">
                      <w:pPr>
                        <w:ind w:left="180" w:right="165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2628B5C2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02D19C03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E5ACBF9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C4FE1BB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5F939E58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D2E86E3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CF9820A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4AFE8FBA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22DCA119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051CFD59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442FFAD3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109C46B5" w14:textId="77777777" w:rsidR="00A34B26" w:rsidRDefault="00A34B26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0E83482B" w14:textId="0C79EC0C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9C647F3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6C2DE1E" w14:textId="490FC2CB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733A3E0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63227E06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3D49881E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48F7BBDE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62EF0CBD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7C88761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32FE4A1D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606E0503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77C3330E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68AA0AA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5F4267E8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1991A6F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3997BE0F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D6325F6" w14:textId="77777777" w:rsidR="00A34B26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2FB4000C" w14:textId="77777777" w:rsidR="00A34B26" w:rsidRPr="000910FE" w:rsidRDefault="00A34B26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8CDF517" w14:textId="77777777" w:rsidR="00A34B26" w:rsidRPr="00540AD1" w:rsidRDefault="00A34B26" w:rsidP="00E66824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14:paraId="2E5A83EF" w14:textId="77777777" w:rsidR="00A34B26" w:rsidRDefault="00A34B26" w:rsidP="00E66824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61844495" w14:textId="77777777" w:rsidR="00A34B26" w:rsidRDefault="00A34B26" w:rsidP="00E66824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134FCB0F" w14:textId="77777777" w:rsidR="00A34B26" w:rsidRDefault="00A34B26" w:rsidP="00E66824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72DA9FB" w14:textId="77777777" w:rsidR="00A34B26" w:rsidRPr="00297E0E" w:rsidRDefault="00A34B26" w:rsidP="00E66824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10"/>
                          <w:szCs w:val="10"/>
                        </w:rPr>
                      </w:pPr>
                    </w:p>
                    <w:p w14:paraId="62911933" w14:textId="77777777" w:rsidR="0005178C" w:rsidRDefault="0005178C" w:rsidP="00297E0E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1D9E8EA" w14:textId="64F18E0B" w:rsidR="00A34B26" w:rsidRPr="00CD2649" w:rsidRDefault="00A34B26" w:rsidP="00297E0E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sym w:font="Wingdings" w:char="F076"/>
                      </w:r>
                      <w:r w:rsidRPr="00CD2649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sym w:font="Wingdings" w:char="F076"/>
                      </w:r>
                      <w:r w:rsidRPr="00CD2649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sym w:font="Wingdings" w:char="F076"/>
                      </w:r>
                    </w:p>
                    <w:p w14:paraId="6040319F" w14:textId="0D9D1D68" w:rsidR="00A34B26" w:rsidRPr="001C355B" w:rsidRDefault="00A34B26" w:rsidP="00E66824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</w:pPr>
                      <w:r w:rsidRPr="001C355B"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  <w:t>Volunt</w:t>
                      </w:r>
                      <w:r w:rsidR="001C355B" w:rsidRPr="001C355B"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  <w:t>a</w:t>
                      </w:r>
                      <w:r w:rsidRPr="001C355B"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  <w:t>r</w:t>
                      </w:r>
                      <w:r w:rsidR="001C355B" w:rsidRPr="001C355B"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  <w:t>io del Mes</w:t>
                      </w:r>
                    </w:p>
                    <w:p w14:paraId="76B80EA7" w14:textId="255CBABB" w:rsidR="00A34B26" w:rsidRPr="001C355B" w:rsidRDefault="00A34B26" w:rsidP="001D004B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1C355B"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1C355B" w:rsidRPr="001C355B"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Debido al conflicto de horario con </w:t>
                      </w:r>
                      <w:r w:rsidR="001C355B"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las pruebas de MSA, no </w:t>
                      </w:r>
                      <w:r w:rsidR="001C355B" w:rsidRPr="001C355B"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  <w:t>hay premios de marzo.</w:t>
                      </w:r>
                    </w:p>
                    <w:p w14:paraId="78F51FC6" w14:textId="77777777" w:rsidR="001C355B" w:rsidRPr="004E5926" w:rsidRDefault="001C355B" w:rsidP="001C355B">
                      <w:pPr>
                        <w:pStyle w:val="nospacing"/>
                        <w:ind w:left="180" w:right="105"/>
                        <w:contextualSpacing/>
                        <w:jc w:val="center"/>
                        <w:rPr>
                          <w:rStyle w:val="Hyperlink"/>
                          <w:b/>
                          <w:color w:val="000000"/>
                          <w:sz w:val="18"/>
                          <w:szCs w:val="18"/>
                          <w:u w:val="single"/>
                          <w:lang w:val="es-CO"/>
                        </w:rPr>
                      </w:pPr>
                      <w:r w:rsidRPr="004E5926">
                        <w:rPr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Para nominar voluntarios excepcionales al Premio Voluntario de Mes de AACPS escriba a </w:t>
                      </w:r>
                      <w:hyperlink r:id="rId11" w:history="1">
                        <w:r w:rsidRPr="004E5926">
                          <w:rPr>
                            <w:rStyle w:val="Hyperlink"/>
                            <w:b/>
                            <w:color w:val="000000"/>
                            <w:sz w:val="18"/>
                            <w:szCs w:val="18"/>
                            <w:u w:val="single"/>
                            <w:lang w:val="es-CO"/>
                          </w:rPr>
                          <w:t>ttudor@aacps.org</w:t>
                        </w:r>
                      </w:hyperlink>
                    </w:p>
                    <w:p w14:paraId="4B861C8C" w14:textId="1E78B40D" w:rsidR="00A34B26" w:rsidRPr="00DD635A" w:rsidRDefault="00A34B26" w:rsidP="00E6682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color w:val="000000"/>
                          <w:sz w:val="12"/>
                          <w:szCs w:val="12"/>
                          <w:u w:val="single"/>
                        </w:rPr>
                      </w:pPr>
                      <w:r w:rsidRPr="007A65BB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7A01465" wp14:editId="733B14FF">
                            <wp:extent cx="508635" cy="371475"/>
                            <wp:effectExtent l="0" t="0" r="571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616" cy="37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DA4CEA" w14:textId="77777777" w:rsidR="001C355B" w:rsidRPr="00C25FC6" w:rsidRDefault="001C355B" w:rsidP="001C355B">
                      <w:pPr>
                        <w:ind w:firstLine="18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</w:pPr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Programas en AACPS TV de la Oficina de Relaciones entre la Escuela y la Familia por Comcast y </w:t>
                      </w:r>
                      <w:proofErr w:type="spellStart"/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>Broadstripe</w:t>
                      </w:r>
                      <w:proofErr w:type="spellEnd"/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C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>anal</w:t>
                      </w:r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96 &amp; </w:t>
                      </w:r>
                      <w:proofErr w:type="spellStart"/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>Verizon</w:t>
                      </w:r>
                      <w:proofErr w:type="spellEnd"/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C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>anal</w:t>
                      </w:r>
                      <w:r w:rsidRPr="00C25FC6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36:</w:t>
                      </w:r>
                    </w:p>
                    <w:p w14:paraId="2DC5583E" w14:textId="77777777" w:rsidR="001C355B" w:rsidRPr="005D6328" w:rsidRDefault="001C355B" w:rsidP="001C355B">
                      <w:pPr>
                        <w:jc w:val="center"/>
                        <w:rPr>
                          <w:rFonts w:ascii="Calibri" w:hAnsi="Calibri"/>
                          <w:color w:val="800000"/>
                          <w:sz w:val="18"/>
                          <w:szCs w:val="18"/>
                        </w:rPr>
                      </w:pPr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Parent Connection, Parents’ Corner, World View</w:t>
                      </w:r>
                      <w:r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Nuestra</w:t>
                      </w:r>
                      <w:proofErr w:type="spellEnd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Comunidad</w:t>
                      </w:r>
                      <w:proofErr w:type="spellEnd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y</w:t>
                      </w:r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 xml:space="preserve"> ¡</w:t>
                      </w:r>
                      <w:proofErr w:type="spellStart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Charlemos</w:t>
                      </w:r>
                      <w:proofErr w:type="spellEnd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Juntos</w:t>
                      </w:r>
                      <w:proofErr w:type="spellEnd"/>
                      <w:r w:rsidRPr="005D6328">
                        <w:rPr>
                          <w:rFonts w:ascii="Calibri" w:hAnsi="Calibri"/>
                          <w:b/>
                          <w:color w:val="800000"/>
                          <w:sz w:val="18"/>
                          <w:szCs w:val="18"/>
                        </w:rPr>
                        <w:t>!</w:t>
                      </w:r>
                    </w:p>
                    <w:p w14:paraId="74CD0653" w14:textId="1B9DB94C" w:rsidR="00A34B26" w:rsidRPr="00297E0E" w:rsidRDefault="00A34B26" w:rsidP="001C355B">
                      <w:pPr>
                        <w:ind w:left="90"/>
                        <w:contextualSpacing/>
                        <w:rPr>
                          <w:rStyle w:val="BodyTextChar"/>
                          <w:rFonts w:ascii="Calibri" w:hAnsi="Calibri" w:cs="Times New Roman"/>
                          <w:color w:val="8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252B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27D81" wp14:editId="1765D2EE">
                <wp:simplePos x="0" y="0"/>
                <wp:positionH relativeFrom="page">
                  <wp:posOffset>314325</wp:posOffset>
                </wp:positionH>
                <wp:positionV relativeFrom="page">
                  <wp:posOffset>2419351</wp:posOffset>
                </wp:positionV>
                <wp:extent cx="3895725" cy="7391400"/>
                <wp:effectExtent l="38100" t="38100" r="47625" b="38100"/>
                <wp:wrapNone/>
                <wp:docPr id="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73914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850" w:type="dxa"/>
                              <w:tblInd w:w="1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50"/>
                              <w:gridCol w:w="2700"/>
                            </w:tblGrid>
                            <w:tr w:rsidR="00A34B26" w:rsidRPr="0034453F" w14:paraId="6DD30071" w14:textId="77777777" w:rsidTr="0005178C">
                              <w:trPr>
                                <w:trHeight w:val="1440"/>
                              </w:trPr>
                              <w:tc>
                                <w:tcPr>
                                  <w:tcW w:w="3150" w:type="dxa"/>
                                </w:tcPr>
                                <w:p w14:paraId="5CD2A08C" w14:textId="6737E806" w:rsidR="00A34B26" w:rsidRDefault="00A34B26" w:rsidP="00847471">
                                  <w:pPr>
                                    <w:spacing w:before="100" w:beforeAutospacing="1" w:after="100" w:afterAutospacing="1"/>
                                    <w:contextualSpacing/>
                                    <w:jc w:val="center"/>
                                    <w:rPr>
                                      <w:rFonts w:ascii="Imprint MT Shadow" w:eastAsia="Gungsuh" w:hAnsi="Imprint MT Shadow" w:cstheme="minorHAnsi"/>
                                      <w:b/>
                                      <w:color w:val="FF0000"/>
                                    </w:rPr>
                                  </w:pPr>
                                  <w:r w:rsidRPr="009F212B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  <w:lang w:eastAsia="zh-CN"/>
                                    </w:rPr>
                                    <w:drawing>
                                      <wp:inline distT="0" distB="0" distL="0" distR="0" wp14:anchorId="7A430021" wp14:editId="355EB807">
                                        <wp:extent cx="1959020" cy="647700"/>
                                        <wp:effectExtent l="0" t="0" r="317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902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17660E54" w14:textId="77777777" w:rsidR="00A34B26" w:rsidRPr="008C588C" w:rsidRDefault="00A34B26" w:rsidP="00847471">
                                  <w:pPr>
                                    <w:spacing w:before="100" w:beforeAutospacing="1" w:after="100" w:afterAutospacing="1"/>
                                    <w:contextualSpacing/>
                                    <w:jc w:val="center"/>
                                    <w:rPr>
                                      <w:rFonts w:ascii="Imprint MT Shadow" w:eastAsia="Gungsuh" w:hAnsi="Imprint MT Shadow" w:cstheme="minorHAnsi"/>
                                      <w:b/>
                                      <w:color w:val="FF0000"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</w:p>
                                <w:p w14:paraId="5C416757" w14:textId="77777777" w:rsidR="0005178C" w:rsidRDefault="008C588C" w:rsidP="0066252B">
                                  <w:pPr>
                                    <w:spacing w:before="100" w:beforeAutospacing="1" w:after="100" w:afterAutospacing="1"/>
                                    <w:contextualSpacing/>
                                    <w:jc w:val="center"/>
                                    <w:rPr>
                                      <w:rFonts w:ascii="Imprint MT Shadow" w:eastAsia="Gungsuh" w:hAnsi="Imprint MT Shadow"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8C588C">
                                    <w:rPr>
                                      <w:rFonts w:ascii="Imprint MT Shadow" w:eastAsia="Gungsuh" w:hAnsi="Imprint MT Shadow"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  <w:lang w:val="es-ES_tradnl"/>
                                    </w:rPr>
                                    <w:t xml:space="preserve">Los Estándares de Maryland para  la  Universidad y Carreras </w:t>
                                  </w:r>
                                </w:p>
                                <w:p w14:paraId="5D284B06" w14:textId="54266778" w:rsidR="00A34B26" w:rsidRPr="008C588C" w:rsidRDefault="008C588C" w:rsidP="0066252B">
                                  <w:pPr>
                                    <w:spacing w:before="100" w:beforeAutospacing="1" w:after="100" w:afterAutospacing="1"/>
                                    <w:contextualSpacing/>
                                    <w:jc w:val="center"/>
                                    <w:rPr>
                                      <w:rFonts w:ascii="Imprint MT Shadow" w:eastAsia="Gungsuh" w:hAnsi="Imprint MT Shadow" w:cstheme="minorHAnsi"/>
                                      <w:color w:val="C00000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05178C">
                                    <w:rPr>
                                      <w:rFonts w:ascii="Imprint MT Shadow" w:eastAsia="Gungsuh" w:hAnsi="Imprint MT Shadow" w:cstheme="minorHAnsi"/>
                                      <w:color w:val="FF0000"/>
                                      <w:sz w:val="18"/>
                                      <w:szCs w:val="18"/>
                                      <w:lang w:val="es-ES_tradnl"/>
                                    </w:rPr>
                                    <w:t>(desarrollado de los “Estándares Comunes Estatales”)</w:t>
                                  </w:r>
                                </w:p>
                              </w:tc>
                            </w:tr>
                          </w:tbl>
                          <w:p w14:paraId="18E1D10E" w14:textId="77777777" w:rsidR="00CD2649" w:rsidRPr="005C3462" w:rsidRDefault="00CD2649" w:rsidP="00C2201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contextualSpacing/>
                              <w:jc w:val="center"/>
                              <w:outlineLvl w:val="0"/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8B2528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8B2528"/>
                                <w:sz w:val="22"/>
                                <w:szCs w:val="22"/>
                                <w:lang w:val="es-ES_tradnl"/>
                              </w:rPr>
                              <w:t>Trabajando con los "cambios"</w:t>
                            </w:r>
                          </w:p>
                          <w:p w14:paraId="539490EE" w14:textId="117D5686" w:rsidR="00A34B26" w:rsidRDefault="00CD2649" w:rsidP="00C2201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contextualSpacing/>
                              <w:jc w:val="center"/>
                              <w:outlineLvl w:val="0"/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8B2528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8B2528"/>
                                <w:sz w:val="22"/>
                                <w:szCs w:val="22"/>
                                <w:lang w:val="es-ES_tradnl"/>
                              </w:rPr>
                              <w:t>¿Qué pueden hacer los padres para ayudar a sus niños aprender?</w:t>
                            </w:r>
                          </w:p>
                          <w:p w14:paraId="50BE75DD" w14:textId="77777777" w:rsidR="0005178C" w:rsidRPr="00DA67F7" w:rsidRDefault="0005178C" w:rsidP="00C2201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contextualSpacing/>
                              <w:jc w:val="center"/>
                              <w:outlineLvl w:val="0"/>
                              <w:rPr>
                                <w:rFonts w:ascii="Century Gothic" w:eastAsiaTheme="minorEastAsia" w:hAnsi="Century Gothic" w:cs="Century Gothic"/>
                                <w:color w:val="000000"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14:paraId="1BC20AE1" w14:textId="27252442" w:rsidR="00A34B26" w:rsidRPr="005C3462" w:rsidRDefault="00CD2649" w:rsidP="00C9014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80" w:right="165"/>
                              <w:contextualSpacing/>
                              <w:jc w:val="both"/>
                              <w:rPr>
                                <w:rFonts w:ascii="Segoe UI" w:eastAsiaTheme="minorEastAsia" w:hAnsi="Segoe UI" w:cs="Segoe U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Los </w:t>
                            </w:r>
                            <w:r w:rsidR="005C3462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>Estándares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 Comunes Estatales le pide a los maestros 12 "cambios importantes"  en sus aulas – seis cambios en Inglés/artes del lenguaje y seis cambios en matemáticas. Estos cambios pueden ser difíciles mientras los estudiantes y maestros se ajustan a las expectativas más altas.</w:t>
                            </w:r>
                          </w:p>
                          <w:p w14:paraId="7E280FFC" w14:textId="77777777" w:rsidR="00A34B26" w:rsidRPr="00DA67F7" w:rsidRDefault="00A34B26" w:rsidP="00C9014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80" w:right="165"/>
                              <w:contextualSpacing/>
                              <w:rPr>
                                <w:rFonts w:ascii="Times New Roman" w:eastAsiaTheme="minorEastAsia" w:hAnsi="Times New Roman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61FA23DE" w14:textId="3895F643" w:rsidR="00A34B26" w:rsidRPr="005C3462" w:rsidRDefault="00CD2649" w:rsidP="00C9014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80" w:right="165"/>
                              <w:contextualSpacing/>
                              <w:rPr>
                                <w:rFonts w:ascii="Segoe UI" w:eastAsiaTheme="minorEastAsia" w:hAnsi="Segoe UI" w:cs="Segoe U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Como padre, </w:t>
                            </w:r>
                            <w:r w:rsidR="00893095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 usted </w:t>
                            </w:r>
                            <w:r w:rsidR="00F16451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>puede ayudar y aprender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 más </w:t>
                            </w:r>
                            <w:r w:rsidR="00893095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>hablando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 con su hijo acerca de lo que están aprendiendo. Preguntas abiertas sobre lo que aprendieron en la escuela cada día, leer sus tareas y asistir a eventos escolares para aprender sobre lo que los maestros</w:t>
                            </w:r>
                            <w:r w:rsidR="00893095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 esperan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543ED616" w14:textId="77777777" w:rsidR="00A34B26" w:rsidRPr="00DA67F7" w:rsidRDefault="00A34B26" w:rsidP="00C9014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80" w:right="165"/>
                              <w:contextualSpacing/>
                              <w:rPr>
                                <w:rFonts w:ascii="Segoe UI" w:eastAsiaTheme="minorEastAsia" w:hAnsi="Segoe UI" w:cs="Segoe UI"/>
                                <w:color w:val="000000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0A3DC426" w14:textId="77B72143" w:rsidR="00A34B26" w:rsidRDefault="00893095" w:rsidP="00423CB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80" w:right="165"/>
                              <w:contextualSpacing/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FFFFFF"/>
                                <w:spacing w:val="17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La siguiente tabla explica algunas de las maneras que el aula de su hijo está cambiando y cómo usted puede ayudar; para obtener más información, visite </w:t>
                            </w:r>
                            <w:proofErr w:type="spellStart"/>
                            <w:r w:rsidR="00A34B26" w:rsidRPr="005C3462">
                              <w:rPr>
                                <w:rFonts w:ascii="Segoe UI" w:eastAsiaTheme="minorEastAsia" w:hAnsi="Segoe UI" w:cs="Segoe UI"/>
                                <w:color w:val="8B2528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Ma</w:t>
                            </w:r>
                            <w:r w:rsidR="00A34B26" w:rsidRPr="005C3462">
                              <w:rPr>
                                <w:rFonts w:ascii="Segoe UI" w:eastAsiaTheme="minorEastAsia" w:hAnsi="Segoe UI" w:cs="Segoe UI"/>
                                <w:color w:val="8B2528"/>
                                <w:spacing w:val="10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r</w:t>
                            </w:r>
                            <w:r w:rsidR="00DA67F7">
                              <w:rPr>
                                <w:rFonts w:ascii="Segoe UI" w:eastAsiaTheme="minorEastAsia" w:hAnsi="Segoe UI" w:cs="Segoe UI"/>
                                <w:color w:val="8B2528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ylandPublicSchools.</w:t>
                            </w:r>
                            <w:r w:rsidR="00A34B26" w:rsidRPr="005C3462">
                              <w:rPr>
                                <w:rFonts w:ascii="Segoe UI" w:eastAsiaTheme="minorEastAsia" w:hAnsi="Segoe UI" w:cs="Segoe UI"/>
                                <w:color w:val="8B2528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o</w:t>
                            </w:r>
                            <w:r w:rsidR="00A34B26" w:rsidRPr="005C3462">
                              <w:rPr>
                                <w:rFonts w:ascii="Segoe UI" w:eastAsiaTheme="minorEastAsia" w:hAnsi="Segoe UI" w:cs="Segoe UI"/>
                                <w:color w:val="8B2528"/>
                                <w:spacing w:val="-4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r</w:t>
                            </w:r>
                            <w:r w:rsidR="00A34B26" w:rsidRPr="005C3462">
                              <w:rPr>
                                <w:rFonts w:ascii="Segoe UI" w:eastAsiaTheme="minorEastAsia" w:hAnsi="Segoe UI" w:cs="Segoe UI"/>
                                <w:color w:val="8B2528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g</w:t>
                            </w:r>
                            <w:r w:rsidR="00A34B26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A34B26" w:rsidRPr="005C3462"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FFFFFF"/>
                                <w:spacing w:val="11"/>
                                <w:sz w:val="20"/>
                                <w:szCs w:val="20"/>
                                <w:lang w:val="es-ES_tradnl"/>
                              </w:rPr>
                              <w:t>T</w:t>
                            </w:r>
                            <w:proofErr w:type="spellEnd"/>
                            <w:r w:rsidR="00A34B26" w:rsidRPr="005C3462">
                              <w:rPr>
                                <w:rFonts w:ascii="Century Gothic" w:eastAsiaTheme="minorEastAsia" w:hAnsi="Century Gothic" w:cs="Century Gothic"/>
                                <w:b/>
                                <w:bCs/>
                                <w:color w:val="FFFFFF"/>
                                <w:spacing w:val="17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605C51E4" w14:textId="77777777" w:rsidR="0005178C" w:rsidRPr="00DA67F7" w:rsidRDefault="0005178C" w:rsidP="00423CB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80" w:right="165"/>
                              <w:contextualSpacing/>
                              <w:rPr>
                                <w:rFonts w:ascii="Segoe UI" w:eastAsiaTheme="minorEastAsia" w:hAnsi="Segoe UI" w:cs="Segoe UI"/>
                                <w:color w:val="000000"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tbl>
                            <w:tblPr>
                              <w:tblW w:w="5670" w:type="dxa"/>
                              <w:tblInd w:w="19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10"/>
                              <w:gridCol w:w="3060"/>
                            </w:tblGrid>
                            <w:tr w:rsidR="00A34B26" w:rsidRPr="005C3462" w14:paraId="5205528F" w14:textId="77777777" w:rsidTr="00A34B26">
                              <w:trPr>
                                <w:trHeight w:hRule="exact" w:val="713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  <w:shd w:val="clear" w:color="auto" w:fill="D7B8AC"/>
                                </w:tcPr>
                                <w:p w14:paraId="7E9A90A9" w14:textId="509D331E" w:rsidR="00A34B26" w:rsidRPr="005C3462" w:rsidRDefault="00893095" w:rsidP="00893095">
                                  <w:pPr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89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  <w:lang w:val="es-ES_tradnl"/>
                                    </w:rPr>
                                    <w:t xml:space="preserve">Inglés/Artes del lenguaje e Alfabetización  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  <w:shd w:val="clear" w:color="auto" w:fill="D7B8AC"/>
                                </w:tcPr>
                                <w:p w14:paraId="0AAC9FB4" w14:textId="77777777" w:rsidR="00A34B26" w:rsidRPr="005C3462" w:rsidRDefault="00A34B26" w:rsidP="003E0C3D">
                                  <w:pPr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7" w:line="110" w:lineRule="exact"/>
                                    <w:rPr>
                                      <w:rFonts w:ascii="Times New Roman" w:eastAsiaTheme="minorEastAsia" w:hAnsi="Times New Roman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  <w:p w14:paraId="468473A5" w14:textId="77777777" w:rsidR="00A34B26" w:rsidRPr="005C3462" w:rsidRDefault="00A34B26" w:rsidP="003E0C3D">
                                  <w:pPr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right="16"/>
                                    <w:jc w:val="center"/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7"/>
                                      <w:sz w:val="8"/>
                                      <w:szCs w:val="8"/>
                                      <w:lang w:val="es-ES_tradnl"/>
                                    </w:rPr>
                                  </w:pPr>
                                </w:p>
                                <w:p w14:paraId="1B777D0E" w14:textId="236089E8" w:rsidR="00A34B26" w:rsidRPr="005C3462" w:rsidRDefault="005C3462" w:rsidP="003E0C3D">
                                  <w:pPr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right="16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7"/>
                                      <w:sz w:val="20"/>
                                      <w:szCs w:val="20"/>
                                      <w:lang w:val="es-ES_tradnl"/>
                                    </w:rPr>
                                    <w:t>M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8"/>
                                      <w:sz w:val="20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7"/>
                                      <w:sz w:val="20"/>
                                      <w:szCs w:val="20"/>
                                      <w:lang w:val="es-ES_tradnl"/>
                                    </w:rPr>
                                    <w:t>t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8"/>
                                      <w:sz w:val="20"/>
                                      <w:szCs w:val="20"/>
                                      <w:lang w:val="es-ES_tradnl"/>
                                    </w:rPr>
                                    <w:t>e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6"/>
                                      <w:sz w:val="20"/>
                                      <w:szCs w:val="20"/>
                                      <w:lang w:val="es-ES_tradnl"/>
                                    </w:rPr>
                                    <w:t>m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8"/>
                                      <w:sz w:val="20"/>
                                      <w:szCs w:val="20"/>
                                      <w:lang w:val="es-ES_tradnl"/>
                                    </w:rPr>
                                    <w:t>á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6"/>
                                      <w:sz w:val="20"/>
                                      <w:szCs w:val="20"/>
                                      <w:lang w:val="es-ES_tradnl"/>
                                    </w:rPr>
                                    <w:t>ti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pacing w:val="9"/>
                                      <w:sz w:val="20"/>
                                      <w:szCs w:val="20"/>
                                      <w:lang w:val="es-ES_tradnl"/>
                                    </w:rPr>
                                    <w:t>ca</w:t>
                                  </w:r>
                                  <w:r w:rsidRPr="005C3462">
                                    <w:rPr>
                                      <w:rFonts w:ascii="Corbel" w:eastAsiaTheme="minorEastAsia" w:hAnsi="Corbel" w:cs="Corbel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  <w:lang w:val="es-ES_tradnl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34B26" w:rsidRPr="0034453F" w14:paraId="642D05E2" w14:textId="77777777" w:rsidTr="003E0C3D">
                              <w:trPr>
                                <w:trHeight w:hRule="exact" w:val="617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493BC9E7" w14:textId="71CA85BB" w:rsidR="00893095" w:rsidRPr="005C3462" w:rsidRDefault="00893095" w:rsidP="000D6AEA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>Leer</w:t>
                                  </w:r>
                                  <w:r w:rsidR="000D6AEA"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tanto</w:t>
                                  </w:r>
                                  <w:r w:rsidR="000D6AEA"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no-</w:t>
                                  </w:r>
                                  <w:r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ficción como ficción</w:t>
                                  </w:r>
                                </w:p>
                                <w:p w14:paraId="313D14F0" w14:textId="77777777" w:rsidR="00A34B26" w:rsidRPr="005C3462" w:rsidRDefault="00A34B26" w:rsidP="003E0C3D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9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0F58FEA0" w14:textId="2A8E5190" w:rsidR="00A34B26" w:rsidRPr="005C3462" w:rsidRDefault="00E51BBB" w:rsidP="003E0C3D">
                                  <w:pPr>
                                    <w:tabs>
                                      <w:tab w:val="left" w:pos="540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9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Desarrollar habilidades a través de los niveles de grado</w:t>
                                  </w:r>
                                </w:p>
                              </w:tc>
                            </w:tr>
                            <w:tr w:rsidR="00A34B26" w:rsidRPr="005C3462" w14:paraId="0E08BF16" w14:textId="77777777" w:rsidTr="003E0C3D">
                              <w:trPr>
                                <w:trHeight w:hRule="exact" w:val="635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2E478D10" w14:textId="36861C5A" w:rsidR="00A34B26" w:rsidRPr="005C3462" w:rsidRDefault="000D6AEA" w:rsidP="000D6AEA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Aprender sobre el mundo leyendo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09FB701D" w14:textId="4F5DD276" w:rsidR="00A34B26" w:rsidRPr="005C3462" w:rsidRDefault="00E51BBB" w:rsidP="00E51BBB">
                                  <w:pPr>
                                    <w:tabs>
                                      <w:tab w:val="left" w:pos="540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Aprender </w:t>
                                  </w:r>
                                  <w:r w:rsidR="005C3462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lang w:val="es-ES_tradnl"/>
                                    </w:rPr>
                                    <w:t>más</w:t>
                                  </w: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sobre menos</w:t>
                                  </w:r>
                                </w:p>
                              </w:tc>
                            </w:tr>
                            <w:tr w:rsidR="00A34B26" w:rsidRPr="0034453F" w14:paraId="10ED17FA" w14:textId="77777777" w:rsidTr="005C3462">
                              <w:trPr>
                                <w:trHeight w:hRule="exact" w:val="587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00976B77" w14:textId="28B45707" w:rsidR="00A34B26" w:rsidRPr="005C3462" w:rsidRDefault="000D6AEA" w:rsidP="000D6AEA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Leer material más desafiante 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4C0257BF" w14:textId="5BF27465" w:rsidR="00A34B26" w:rsidRPr="005C3462" w:rsidRDefault="000D6AEA" w:rsidP="003E0C3D">
                                  <w:pPr>
                                    <w:tabs>
                                      <w:tab w:val="left" w:pos="540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7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Utilizar los hechos de matemáticas fácilmente</w:t>
                                  </w:r>
                                </w:p>
                              </w:tc>
                            </w:tr>
                            <w:tr w:rsidR="00A34B26" w:rsidRPr="005C3462" w14:paraId="5366E424" w14:textId="77777777" w:rsidTr="003E0C3D">
                              <w:trPr>
                                <w:trHeight w:hRule="exact" w:val="617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72BD8BBD" w14:textId="66343456" w:rsidR="00A34B26" w:rsidRPr="005C3462" w:rsidRDefault="00C21EDC" w:rsidP="00C21EDC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27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Hablar </w:t>
                                  </w:r>
                                  <w:r w:rsidR="000D6AEA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de lectura </w:t>
                                  </w:r>
                                  <w:r w:rsidR="005C3462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usando</w:t>
                                  </w: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</w:t>
                                  </w:r>
                                  <w:r w:rsidR="000D6AEA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"</w:t>
                                  </w: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evidencia</w:t>
                                  </w:r>
                                  <w:r w:rsidR="000D6AEA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486F7400" w14:textId="6BD4A68E" w:rsidR="000D6AEA" w:rsidRPr="000D6AEA" w:rsidRDefault="00C21EDC" w:rsidP="000D6AEA">
                                  <w:pPr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Pensar </w:t>
                                  </w:r>
                                  <w:r w:rsidR="000D6AEA" w:rsidRPr="000D6AEA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rápido </w:t>
                                  </w:r>
                                  <w:r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>Y</w:t>
                                  </w:r>
                                  <w:r w:rsidR="000D6AEA" w:rsidRPr="000D6AEA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5C3462">
                                    <w:rPr>
                                      <w:rFonts w:ascii="Segoe UI" w:hAnsi="Segoe UI" w:cs="Segoe UI"/>
                                      <w:color w:val="000000"/>
                                      <w:sz w:val="18"/>
                                      <w:szCs w:val="18"/>
                                      <w:lang w:val="es-ES_tradnl"/>
                                    </w:rPr>
                                    <w:t>resolver problemas</w:t>
                                  </w:r>
                                </w:p>
                                <w:p w14:paraId="6CA6BB28" w14:textId="74ADBE6E" w:rsidR="000D6AEA" w:rsidRPr="005C3462" w:rsidRDefault="000D6AEA" w:rsidP="003E0C3D">
                                  <w:pPr>
                                    <w:tabs>
                                      <w:tab w:val="left" w:pos="540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</w:tr>
                            <w:tr w:rsidR="00A34B26" w:rsidRPr="005C3462" w14:paraId="6AFD1035" w14:textId="77777777" w:rsidTr="005C3462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2D4B2799" w14:textId="058AC6A6" w:rsidR="00A34B26" w:rsidRPr="005C3462" w:rsidRDefault="00C21EDC" w:rsidP="00C21EDC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27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Escribir sobre  textos usando “evidencia”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373AEF5A" w14:textId="4589D000" w:rsidR="00A34B26" w:rsidRPr="005C3462" w:rsidRDefault="00C21EDC" w:rsidP="005C3462">
                                  <w:pPr>
                                    <w:tabs>
                                      <w:tab w:val="left" w:pos="540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Realmente sabe</w:t>
                                  </w:r>
                                  <w:r w:rsidR="005C3462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rlo</w:t>
                                  </w: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, realmente hacerlo</w:t>
                                  </w:r>
                                </w:p>
                              </w:tc>
                            </w:tr>
                            <w:tr w:rsidR="00A34B26" w:rsidRPr="0034453F" w14:paraId="02BB2EBF" w14:textId="77777777" w:rsidTr="005C3462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6AA1BBA7" w14:textId="413B05B4" w:rsidR="00A34B26" w:rsidRPr="005C3462" w:rsidRDefault="005C3462" w:rsidP="005C3462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jc w:val="center"/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pacing w:val="8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Saber más </w:t>
                                  </w:r>
                                  <w:r w:rsidR="00C21EDC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palabras de vocabulario</w:t>
                                  </w:r>
                                </w:p>
                                <w:p w14:paraId="0963AA28" w14:textId="60D1C5E5" w:rsidR="005C3462" w:rsidRPr="005C3462" w:rsidRDefault="005C3462" w:rsidP="005C3462">
                                  <w:pPr>
                                    <w:tabs>
                                      <w:tab w:val="left" w:pos="548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8" w:space="0" w:color="8B2528"/>
                                    <w:left w:val="single" w:sz="8" w:space="0" w:color="8B2528"/>
                                    <w:bottom w:val="single" w:sz="8" w:space="0" w:color="8B2528"/>
                                    <w:right w:val="single" w:sz="8" w:space="0" w:color="8B2528"/>
                                  </w:tcBorders>
                                </w:tcPr>
                                <w:p w14:paraId="4F837F65" w14:textId="5B8AAC48" w:rsidR="00A34B26" w:rsidRPr="005C3462" w:rsidRDefault="00A34B26" w:rsidP="009B19E7">
                                  <w:pPr>
                                    <w:tabs>
                                      <w:tab w:val="left" w:pos="540"/>
                                    </w:tabs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before="58"/>
                                    <w:ind w:left="720" w:hanging="450"/>
                                    <w:rPr>
                                      <w:rFonts w:ascii="Times New Roman" w:eastAsiaTheme="minorEastAsia" w:hAnsi="Times New Roman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pacing w:val="3"/>
                                      <w:sz w:val="18"/>
                                      <w:szCs w:val="18"/>
                                      <w:lang w:val="es-ES_tradnl"/>
                                    </w:rPr>
                                    <w:t>U</w:t>
                                  </w:r>
                                  <w:r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pacing w:val="6"/>
                                      <w:sz w:val="18"/>
                                      <w:szCs w:val="18"/>
                                      <w:lang w:val="es-ES_tradnl"/>
                                    </w:rPr>
                                    <w:t>s</w:t>
                                  </w:r>
                                  <w:r w:rsidR="009B19E7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ar </w:t>
                                  </w:r>
                                  <w:r w:rsidR="005C3462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>matemáticas</w:t>
                                  </w:r>
                                  <w:r w:rsidR="009B19E7" w:rsidRPr="005C3462">
                                    <w:rPr>
                                      <w:rFonts w:ascii="Segoe UI" w:eastAsiaTheme="minorEastAsia" w:hAnsi="Segoe UI" w:cs="Segoe UI"/>
                                      <w:color w:val="231F20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en la vida  real</w:t>
                                  </w:r>
                                </w:p>
                              </w:tc>
                            </w:tr>
                          </w:tbl>
                          <w:p w14:paraId="568DF218" w14:textId="411EBAE9" w:rsidR="00A34B26" w:rsidRPr="005C3462" w:rsidRDefault="009B19E7" w:rsidP="00DA67F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bookmarkStart w:id="0" w:name="_GoBack"/>
                            <w:r w:rsidRPr="005C3462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 xml:space="preserve">Este </w:t>
                            </w:r>
                            <w:r w:rsidR="005C3462" w:rsidRPr="005C3462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>documento</w:t>
                            </w:r>
                            <w:r w:rsidRPr="005C3462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 xml:space="preserve"> puede ser encontrado en</w:t>
                            </w:r>
                            <w:r w:rsidR="00DA67F7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 xml:space="preserve">: </w:t>
                            </w:r>
                            <w:bookmarkEnd w:id="0"/>
                            <w:r w:rsidR="009B4B2F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>h</w:t>
                            </w:r>
                            <w:r w:rsidR="005C3462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>t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sz w:val="18"/>
                                <w:szCs w:val="18"/>
                                <w:lang w:val="es-ES_tradnl"/>
                              </w:rPr>
                              <w:t>tp://msde.state.md.us/cc/pr/24.pdf</w:t>
                            </w:r>
                          </w:p>
                          <w:p w14:paraId="061F9825" w14:textId="3004FD07" w:rsidR="00A34B26" w:rsidRPr="005C3462" w:rsidRDefault="005C3462" w:rsidP="005C3462">
                            <w:pPr>
                              <w:tabs>
                                <w:tab w:val="left" w:pos="5940"/>
                              </w:tabs>
                              <w:ind w:left="270" w:right="165" w:hanging="180"/>
                              <w:jc w:val="center"/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8"/>
                                <w:szCs w:val="8"/>
                              </w:rPr>
                            </w:pPr>
                            <w:r w:rsidRPr="005C3462">
                              <w:rPr>
                                <w:rFonts w:asciiTheme="minorHAnsi" w:eastAsiaTheme="minorEastAsia" w:hAnsiTheme="minorHAnsi" w:cstheme="minorHAnsi"/>
                                <w:color w:val="231F20"/>
                                <w:sz w:val="18"/>
                                <w:szCs w:val="18"/>
                              </w:rPr>
                              <w:t>Fuente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color w:val="231F20"/>
                                <w:sz w:val="18"/>
                                <w:szCs w:val="18"/>
                              </w:rPr>
                              <w:t>: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EngageN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21"/>
                                <w:sz w:val="18"/>
                                <w:szCs w:val="18"/>
                              </w:rPr>
                              <w:t>Y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.o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g,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New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12"/>
                                <w:sz w:val="18"/>
                                <w:szCs w:val="18"/>
                              </w:rPr>
                              <w:t>Y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ork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ate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Education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Depa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>r</w:t>
                            </w:r>
                            <w:r w:rsidR="00A34B26" w:rsidRPr="005C3462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tment.</w:t>
                            </w:r>
                          </w:p>
                          <w:p w14:paraId="63926869" w14:textId="00EE721A" w:rsidR="00A34B26" w:rsidRPr="005C3462" w:rsidRDefault="009B19E7" w:rsidP="00A34B2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contextualSpacing/>
                              <w:jc w:val="center"/>
                              <w:outlineLvl w:val="0"/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 w:rsidR="005C3462"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>más</w:t>
                            </w:r>
                            <w:r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5C3462"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>información</w:t>
                            </w:r>
                            <w:r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 xml:space="preserve"> del plan de estudios</w:t>
                            </w:r>
                            <w:r w:rsidR="00A34B26"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>:</w:t>
                            </w:r>
                          </w:p>
                          <w:p w14:paraId="05EE192D" w14:textId="3411B72D" w:rsidR="00A34B26" w:rsidRPr="005C3462" w:rsidRDefault="00A34B26" w:rsidP="00A34B2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contextualSpacing/>
                              <w:jc w:val="center"/>
                              <w:outlineLvl w:val="0"/>
                              <w:rPr>
                                <w:rFonts w:ascii="Microsoft Sans Serif" w:eastAsiaTheme="minorEastAsia" w:hAnsi="Microsoft Sans Serif" w:cs="Microsoft Sans Serif"/>
                                <w:color w:val="8B2528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>www.</w:t>
                            </w:r>
                            <w:r w:rsidR="009B19E7"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 xml:space="preserve">AACPS.org y </w:t>
                            </w:r>
                            <w:r w:rsidRPr="005C3462">
                              <w:rPr>
                                <w:rFonts w:ascii="Microsoft Sans Serif" w:eastAsiaTheme="minorEastAsia" w:hAnsi="Microsoft Sans Serif" w:cs="Microsoft Sans Serif"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hyperlink r:id="rId13" w:history="1"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6"/>
                                  <w:sz w:val="20"/>
                                  <w:szCs w:val="20"/>
                                  <w:lang w:val="es-ES_tradnl"/>
                                </w:rPr>
                                <w:t>www.M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a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15"/>
                                  <w:sz w:val="20"/>
                                  <w:szCs w:val="20"/>
                                  <w:lang w:val="es-ES_tradnl"/>
                                </w:rPr>
                                <w:t>r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y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4"/>
                                  <w:sz w:val="20"/>
                                  <w:szCs w:val="20"/>
                                  <w:lang w:val="es-ES_tradnl"/>
                                </w:rPr>
                                <w:t>l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a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nd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Pu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b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l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i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9"/>
                                  <w:sz w:val="20"/>
                                  <w:szCs w:val="20"/>
                                  <w:lang w:val="es-ES_tradnl"/>
                                </w:rPr>
                                <w:t>c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6"/>
                                  <w:sz w:val="20"/>
                                  <w:szCs w:val="20"/>
                                  <w:lang w:val="es-ES_tradnl"/>
                                </w:rPr>
                                <w:t>S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7"/>
                                  <w:sz w:val="20"/>
                                  <w:szCs w:val="20"/>
                                  <w:lang w:val="es-ES_tradnl"/>
                                </w:rPr>
                                <w:t>c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h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6"/>
                                  <w:sz w:val="20"/>
                                  <w:szCs w:val="20"/>
                                  <w:lang w:val="es-ES_tradnl"/>
                                </w:rPr>
                                <w:t>o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ol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s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z w:val="20"/>
                                  <w:szCs w:val="20"/>
                                  <w:lang w:val="es-ES_tradnl"/>
                                </w:rPr>
                                <w:t>.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o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pacing w:val="7"/>
                                  <w:sz w:val="20"/>
                                  <w:szCs w:val="20"/>
                                  <w:lang w:val="es-ES_tradnl"/>
                                </w:rPr>
                                <w:t>r</w:t>
                              </w:r>
                              <w:r w:rsidR="0066252B" w:rsidRPr="005C3462">
                                <w:rPr>
                                  <w:rStyle w:val="Hyperlink"/>
                                  <w:rFonts w:ascii="Microsoft Sans Serif" w:eastAsiaTheme="minorEastAsia" w:hAnsi="Microsoft Sans Serif" w:cs="Microsoft Sans Serif"/>
                                  <w:sz w:val="20"/>
                                  <w:szCs w:val="20"/>
                                  <w:lang w:val="es-ES_tradnl"/>
                                </w:rPr>
                                <w:t>g</w:t>
                              </w:r>
                            </w:hyperlink>
                          </w:p>
                          <w:p w14:paraId="43E1A79D" w14:textId="77777777" w:rsidR="0066252B" w:rsidRPr="009B19E7" w:rsidRDefault="0066252B" w:rsidP="00A34B2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0" w:right="75"/>
                              <w:contextualSpacing/>
                              <w:jc w:val="center"/>
                              <w:outlineLvl w:val="0"/>
                              <w:rPr>
                                <w:rFonts w:ascii="Microsoft Sans Serif" w:eastAsiaTheme="minorEastAsia" w:hAnsi="Microsoft Sans Serif" w:cs="Microsoft Sans Serif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6A602812" w14:textId="77777777" w:rsidR="00A34B26" w:rsidRPr="009B19E7" w:rsidRDefault="00A34B26" w:rsidP="00297E0E">
                            <w:pPr>
                              <w:tabs>
                                <w:tab w:val="left" w:pos="5940"/>
                              </w:tabs>
                              <w:ind w:left="270" w:right="165" w:hanging="18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2773810F" w14:textId="77777777" w:rsidR="00A34B26" w:rsidRPr="009B19E7" w:rsidRDefault="00A34B26" w:rsidP="007F2F91">
                            <w:pPr>
                              <w:tabs>
                                <w:tab w:val="left" w:pos="5940"/>
                              </w:tabs>
                              <w:ind w:left="270" w:right="165" w:hanging="18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es-ES_tradnl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24.75pt;margin-top:190.5pt;width:306.75pt;height:58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" filled="f" strokecolor="#c00000" strokeweight="6pt">
                <v:stroke linestyle="thickThin"/>
                <v:textbox inset="0,0,0,0">
                  <w:txbxContent>
                    <w:tbl>
                      <w:tblPr>
                        <w:tblStyle w:val="TableGrid"/>
                        <w:tblW w:w="5850" w:type="dxa"/>
                        <w:tblInd w:w="19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50"/>
                        <w:gridCol w:w="2700"/>
                      </w:tblGrid>
                      <w:tr w:rsidR="00A34B26" w:rsidRPr="0034453F" w14:paraId="6DD30071" w14:textId="77777777" w:rsidTr="0005178C">
                        <w:trPr>
                          <w:trHeight w:val="1440"/>
                        </w:trPr>
                        <w:tc>
                          <w:tcPr>
                            <w:tcW w:w="3150" w:type="dxa"/>
                          </w:tcPr>
                          <w:p w14:paraId="5CD2A08C" w14:textId="6737E806" w:rsidR="00A34B26" w:rsidRDefault="00A34B26" w:rsidP="0084747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Imprint MT Shadow" w:eastAsia="Gungsuh" w:hAnsi="Imprint MT Shadow" w:cstheme="minorHAnsi"/>
                                <w:b/>
                                <w:color w:val="FF0000"/>
                              </w:rPr>
                            </w:pPr>
                            <w:r w:rsidRPr="009F212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 wp14:anchorId="7A430021" wp14:editId="355EB807">
                                  <wp:extent cx="1959020" cy="647700"/>
                                  <wp:effectExtent l="0" t="0" r="317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02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17660E54" w14:textId="77777777" w:rsidR="00A34B26" w:rsidRPr="008C588C" w:rsidRDefault="00A34B26" w:rsidP="0084747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Imprint MT Shadow" w:eastAsia="Gungsuh" w:hAnsi="Imprint MT Shadow" w:cstheme="minorHAnsi"/>
                                <w:b/>
                                <w:color w:val="FF000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5C416757" w14:textId="77777777" w:rsidR="0005178C" w:rsidRDefault="008C588C" w:rsidP="0066252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Imprint MT Shadow" w:eastAsia="Gungsuh" w:hAnsi="Imprint MT Shadow" w:cstheme="minorHAnsi"/>
                                <w:b/>
                                <w:color w:val="FF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C588C">
                              <w:rPr>
                                <w:rFonts w:ascii="Imprint MT Shadow" w:eastAsia="Gungsuh" w:hAnsi="Imprint MT Shadow" w:cstheme="minorHAnsi"/>
                                <w:b/>
                                <w:color w:val="FF0000"/>
                                <w:sz w:val="20"/>
                                <w:szCs w:val="20"/>
                                <w:lang w:val="es-ES_tradnl"/>
                              </w:rPr>
                              <w:t xml:space="preserve">Los Estándares de Maryland para  la  Universidad y Carreras </w:t>
                            </w:r>
                          </w:p>
                          <w:p w14:paraId="5D284B06" w14:textId="54266778" w:rsidR="00A34B26" w:rsidRPr="008C588C" w:rsidRDefault="008C588C" w:rsidP="0066252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Imprint MT Shadow" w:eastAsia="Gungsuh" w:hAnsi="Imprint MT Shadow" w:cstheme="minorHAnsi"/>
                                <w:color w:val="C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05178C">
                              <w:rPr>
                                <w:rFonts w:ascii="Imprint MT Shadow" w:eastAsia="Gungsuh" w:hAnsi="Imprint MT Shadow" w:cstheme="minorHAnsi"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  <w:t>(desarrollado de los “Estándares Comunes Estatales”)</w:t>
                            </w:r>
                          </w:p>
                        </w:tc>
                      </w:tr>
                    </w:tbl>
                    <w:p w14:paraId="18E1D10E" w14:textId="77777777" w:rsidR="00CD2649" w:rsidRPr="005C3462" w:rsidRDefault="00CD2649" w:rsidP="00C2201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contextualSpacing/>
                        <w:jc w:val="center"/>
                        <w:outlineLvl w:val="0"/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8B2528"/>
                          <w:sz w:val="22"/>
                          <w:szCs w:val="22"/>
                          <w:lang w:val="es-ES_tradnl"/>
                        </w:rPr>
                      </w:pPr>
                      <w:r w:rsidRPr="005C3462"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8B2528"/>
                          <w:sz w:val="22"/>
                          <w:szCs w:val="22"/>
                          <w:lang w:val="es-ES_tradnl"/>
                        </w:rPr>
                        <w:t>Trabajando con los "cambios"</w:t>
                      </w:r>
                    </w:p>
                    <w:p w14:paraId="539490EE" w14:textId="117D5686" w:rsidR="00A34B26" w:rsidRDefault="00CD2649" w:rsidP="00C2201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contextualSpacing/>
                        <w:jc w:val="center"/>
                        <w:outlineLvl w:val="0"/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8B2528"/>
                          <w:sz w:val="22"/>
                          <w:szCs w:val="22"/>
                          <w:lang w:val="es-ES_tradnl"/>
                        </w:rPr>
                      </w:pPr>
                      <w:r w:rsidRPr="005C3462"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8B2528"/>
                          <w:sz w:val="22"/>
                          <w:szCs w:val="22"/>
                          <w:lang w:val="es-ES_tradnl"/>
                        </w:rPr>
                        <w:t>¿Qué pueden hacer los padres para ayudar a sus niños aprender?</w:t>
                      </w:r>
                    </w:p>
                    <w:p w14:paraId="50BE75DD" w14:textId="77777777" w:rsidR="0005178C" w:rsidRPr="00DA67F7" w:rsidRDefault="0005178C" w:rsidP="00C2201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contextualSpacing/>
                        <w:jc w:val="center"/>
                        <w:outlineLvl w:val="0"/>
                        <w:rPr>
                          <w:rFonts w:ascii="Century Gothic" w:eastAsiaTheme="minorEastAsia" w:hAnsi="Century Gothic" w:cs="Century Gothic"/>
                          <w:color w:val="000000"/>
                          <w:sz w:val="6"/>
                          <w:szCs w:val="6"/>
                          <w:lang w:val="es-ES_tradnl"/>
                        </w:rPr>
                      </w:pPr>
                    </w:p>
                    <w:p w14:paraId="1BC20AE1" w14:textId="27252442" w:rsidR="00A34B26" w:rsidRPr="005C3462" w:rsidRDefault="00CD2649" w:rsidP="00C90141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180" w:right="165"/>
                        <w:contextualSpacing/>
                        <w:jc w:val="both"/>
                        <w:rPr>
                          <w:rFonts w:ascii="Segoe UI" w:eastAsiaTheme="minorEastAsia" w:hAnsi="Segoe UI" w:cs="Segoe U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Los </w:t>
                      </w:r>
                      <w:r w:rsidR="005C3462"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>Estándares</w:t>
                      </w: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 Comunes Estatales le pide a los maestros 12 "cambios importantes"  en sus aulas – seis cambios en Inglés/artes del lenguaje y seis cambios en matemáticas. Estos cambios pueden ser difíciles mientras los estudiantes y maestros se ajustan a las expectativas más altas.</w:t>
                      </w:r>
                    </w:p>
                    <w:p w14:paraId="7E280FFC" w14:textId="77777777" w:rsidR="00A34B26" w:rsidRPr="00DA67F7" w:rsidRDefault="00A34B26" w:rsidP="00C90141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180" w:right="165"/>
                        <w:contextualSpacing/>
                        <w:rPr>
                          <w:rFonts w:ascii="Times New Roman" w:eastAsiaTheme="minorEastAsia" w:hAnsi="Times New Roman"/>
                          <w:sz w:val="8"/>
                          <w:szCs w:val="8"/>
                          <w:lang w:val="es-ES_tradnl"/>
                        </w:rPr>
                      </w:pPr>
                    </w:p>
                    <w:p w14:paraId="61FA23DE" w14:textId="3895F643" w:rsidR="00A34B26" w:rsidRPr="005C3462" w:rsidRDefault="00CD2649" w:rsidP="00C90141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180" w:right="165"/>
                        <w:contextualSpacing/>
                        <w:rPr>
                          <w:rFonts w:ascii="Segoe UI" w:eastAsiaTheme="minorEastAsia" w:hAnsi="Segoe UI" w:cs="Segoe U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Como padre, </w:t>
                      </w:r>
                      <w:r w:rsidR="00893095"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 usted </w:t>
                      </w:r>
                      <w:r w:rsidR="00F16451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>puede ayudar y aprender</w:t>
                      </w: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 más </w:t>
                      </w:r>
                      <w:r w:rsidR="00893095"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>hablando</w:t>
                      </w: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 con su hijo acerca de lo que están aprendiendo. Preguntas abiertas sobre lo que aprendieron en la escuela cada día, leer sus tareas y asistir a eventos escolares para aprender sobre lo que los maestros</w:t>
                      </w:r>
                      <w:r w:rsidR="00893095"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 esperan</w:t>
                      </w: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543ED616" w14:textId="77777777" w:rsidR="00A34B26" w:rsidRPr="00DA67F7" w:rsidRDefault="00A34B26" w:rsidP="00C90141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180" w:right="165"/>
                        <w:contextualSpacing/>
                        <w:rPr>
                          <w:rFonts w:ascii="Segoe UI" w:eastAsiaTheme="minorEastAsia" w:hAnsi="Segoe UI" w:cs="Segoe UI"/>
                          <w:color w:val="000000"/>
                          <w:sz w:val="8"/>
                          <w:szCs w:val="8"/>
                          <w:lang w:val="es-ES_tradnl"/>
                        </w:rPr>
                      </w:pPr>
                    </w:p>
                    <w:p w14:paraId="0A3DC426" w14:textId="77B72143" w:rsidR="00A34B26" w:rsidRDefault="00893095" w:rsidP="00423CB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180" w:right="165"/>
                        <w:contextualSpacing/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FFFFFF"/>
                          <w:spacing w:val="17"/>
                          <w:sz w:val="20"/>
                          <w:szCs w:val="20"/>
                          <w:lang w:val="es-ES_tradnl"/>
                        </w:rPr>
                      </w:pPr>
                      <w:r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 xml:space="preserve">La siguiente tabla explica algunas de las maneras que el aula de su hijo está cambiando y cómo usted puede ayudar; para obtener más información, visite </w:t>
                      </w:r>
                      <w:proofErr w:type="spellStart"/>
                      <w:r w:rsidR="00A34B26" w:rsidRPr="005C3462">
                        <w:rPr>
                          <w:rFonts w:ascii="Segoe UI" w:eastAsiaTheme="minorEastAsia" w:hAnsi="Segoe UI" w:cs="Segoe UI"/>
                          <w:color w:val="8B2528"/>
                          <w:sz w:val="20"/>
                          <w:szCs w:val="20"/>
                          <w:u w:val="single"/>
                          <w:lang w:val="es-ES_tradnl"/>
                        </w:rPr>
                        <w:t>Ma</w:t>
                      </w:r>
                      <w:r w:rsidR="00A34B26" w:rsidRPr="005C3462">
                        <w:rPr>
                          <w:rFonts w:ascii="Segoe UI" w:eastAsiaTheme="minorEastAsia" w:hAnsi="Segoe UI" w:cs="Segoe UI"/>
                          <w:color w:val="8B2528"/>
                          <w:spacing w:val="10"/>
                          <w:sz w:val="20"/>
                          <w:szCs w:val="20"/>
                          <w:u w:val="single"/>
                          <w:lang w:val="es-ES_tradnl"/>
                        </w:rPr>
                        <w:t>r</w:t>
                      </w:r>
                      <w:r w:rsidR="00DA67F7">
                        <w:rPr>
                          <w:rFonts w:ascii="Segoe UI" w:eastAsiaTheme="minorEastAsia" w:hAnsi="Segoe UI" w:cs="Segoe UI"/>
                          <w:color w:val="8B2528"/>
                          <w:sz w:val="20"/>
                          <w:szCs w:val="20"/>
                          <w:u w:val="single"/>
                          <w:lang w:val="es-ES_tradnl"/>
                        </w:rPr>
                        <w:t>ylandPublicSchools.</w:t>
                      </w:r>
                      <w:r w:rsidR="00A34B26" w:rsidRPr="005C3462">
                        <w:rPr>
                          <w:rFonts w:ascii="Segoe UI" w:eastAsiaTheme="minorEastAsia" w:hAnsi="Segoe UI" w:cs="Segoe UI"/>
                          <w:color w:val="8B2528"/>
                          <w:sz w:val="20"/>
                          <w:szCs w:val="20"/>
                          <w:u w:val="single"/>
                          <w:lang w:val="es-ES_tradnl"/>
                        </w:rPr>
                        <w:t>o</w:t>
                      </w:r>
                      <w:r w:rsidR="00A34B26" w:rsidRPr="005C3462">
                        <w:rPr>
                          <w:rFonts w:ascii="Segoe UI" w:eastAsiaTheme="minorEastAsia" w:hAnsi="Segoe UI" w:cs="Segoe UI"/>
                          <w:color w:val="8B2528"/>
                          <w:spacing w:val="-4"/>
                          <w:sz w:val="20"/>
                          <w:szCs w:val="20"/>
                          <w:u w:val="single"/>
                          <w:lang w:val="es-ES_tradnl"/>
                        </w:rPr>
                        <w:t>r</w:t>
                      </w:r>
                      <w:r w:rsidR="00A34B26" w:rsidRPr="005C3462">
                        <w:rPr>
                          <w:rFonts w:ascii="Segoe UI" w:eastAsiaTheme="minorEastAsia" w:hAnsi="Segoe UI" w:cs="Segoe UI"/>
                          <w:color w:val="8B2528"/>
                          <w:sz w:val="20"/>
                          <w:szCs w:val="20"/>
                          <w:u w:val="single"/>
                          <w:lang w:val="es-ES_tradnl"/>
                        </w:rPr>
                        <w:t>g</w:t>
                      </w:r>
                      <w:r w:rsidR="00A34B26" w:rsidRPr="005C3462">
                        <w:rPr>
                          <w:rFonts w:ascii="Segoe UI" w:eastAsiaTheme="minorEastAsia" w:hAnsi="Segoe UI" w:cs="Segoe UI"/>
                          <w:color w:val="231F20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A34B26" w:rsidRPr="005C3462"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FFFFFF"/>
                          <w:spacing w:val="11"/>
                          <w:sz w:val="20"/>
                          <w:szCs w:val="20"/>
                          <w:lang w:val="es-ES_tradnl"/>
                        </w:rPr>
                        <w:t>T</w:t>
                      </w:r>
                      <w:proofErr w:type="spellEnd"/>
                      <w:r w:rsidR="00A34B26" w:rsidRPr="005C3462">
                        <w:rPr>
                          <w:rFonts w:ascii="Century Gothic" w:eastAsiaTheme="minorEastAsia" w:hAnsi="Century Gothic" w:cs="Century Gothic"/>
                          <w:b/>
                          <w:bCs/>
                          <w:color w:val="FFFFFF"/>
                          <w:spacing w:val="17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14:paraId="605C51E4" w14:textId="77777777" w:rsidR="0005178C" w:rsidRPr="00DA67F7" w:rsidRDefault="0005178C" w:rsidP="00423CB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180" w:right="165"/>
                        <w:contextualSpacing/>
                        <w:rPr>
                          <w:rFonts w:ascii="Segoe UI" w:eastAsiaTheme="minorEastAsia" w:hAnsi="Segoe UI" w:cs="Segoe UI"/>
                          <w:color w:val="000000"/>
                          <w:sz w:val="6"/>
                          <w:szCs w:val="6"/>
                          <w:lang w:val="es-ES_tradnl"/>
                        </w:rPr>
                      </w:pPr>
                    </w:p>
                    <w:tbl>
                      <w:tblPr>
                        <w:tblW w:w="5670" w:type="dxa"/>
                        <w:tblInd w:w="19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10"/>
                        <w:gridCol w:w="3060"/>
                      </w:tblGrid>
                      <w:tr w:rsidR="00A34B26" w:rsidRPr="005C3462" w14:paraId="5205528F" w14:textId="77777777" w:rsidTr="00A34B26">
                        <w:trPr>
                          <w:trHeight w:hRule="exact" w:val="713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  <w:shd w:val="clear" w:color="auto" w:fill="D7B8AC"/>
                          </w:tcPr>
                          <w:p w14:paraId="7E9A90A9" w14:textId="509D331E" w:rsidR="00A34B26" w:rsidRPr="005C3462" w:rsidRDefault="00893095" w:rsidP="00893095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89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 xml:space="preserve">Inglés/Artes del lenguaje e Alfabetización  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  <w:shd w:val="clear" w:color="auto" w:fill="D7B8AC"/>
                          </w:tcPr>
                          <w:p w14:paraId="0AAC9FB4" w14:textId="77777777" w:rsidR="00A34B26" w:rsidRPr="005C3462" w:rsidRDefault="00A34B26" w:rsidP="003E0C3D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7" w:line="110" w:lineRule="exact"/>
                              <w:rPr>
                                <w:rFonts w:ascii="Times New Roman" w:eastAsiaTheme="minorEastAsia" w:hAnsi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468473A5" w14:textId="77777777" w:rsidR="00A34B26" w:rsidRPr="005C3462" w:rsidRDefault="00A34B26" w:rsidP="003E0C3D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right="16"/>
                              <w:jc w:val="center"/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7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1B777D0E" w14:textId="236089E8" w:rsidR="00A34B26" w:rsidRPr="005C3462" w:rsidRDefault="005C3462" w:rsidP="003E0C3D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right="16"/>
                              <w:jc w:val="center"/>
                              <w:rPr>
                                <w:rFonts w:ascii="Times New Roman" w:eastAsiaTheme="minorEastAsia" w:hAnsi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7"/>
                                <w:sz w:val="20"/>
                                <w:szCs w:val="20"/>
                                <w:lang w:val="es-ES_tradnl"/>
                              </w:rPr>
                              <w:t>M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8"/>
                                <w:sz w:val="20"/>
                                <w:szCs w:val="20"/>
                                <w:lang w:val="es-ES_tradnl"/>
                              </w:rPr>
                              <w:t>a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7"/>
                                <w:sz w:val="20"/>
                                <w:szCs w:val="20"/>
                                <w:lang w:val="es-ES_tradnl"/>
                              </w:rPr>
                              <w:t>t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8"/>
                                <w:sz w:val="20"/>
                                <w:szCs w:val="20"/>
                                <w:lang w:val="es-ES_tradnl"/>
                              </w:rPr>
                              <w:t>e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>m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8"/>
                                <w:sz w:val="20"/>
                                <w:szCs w:val="20"/>
                                <w:lang w:val="es-ES_tradnl"/>
                              </w:rPr>
                              <w:t>á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6"/>
                                <w:sz w:val="20"/>
                                <w:szCs w:val="20"/>
                                <w:lang w:val="es-ES_tradnl"/>
                              </w:rPr>
                              <w:t>ti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pacing w:val="9"/>
                                <w:sz w:val="20"/>
                                <w:szCs w:val="20"/>
                                <w:lang w:val="es-ES_tradnl"/>
                              </w:rPr>
                              <w:t>ca</w:t>
                            </w:r>
                            <w:r w:rsidRPr="005C3462">
                              <w:rPr>
                                <w:rFonts w:ascii="Corbel" w:eastAsiaTheme="minorEastAsia" w:hAnsi="Corbel" w:cs="Corbel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_tradnl"/>
                              </w:rPr>
                              <w:t>s</w:t>
                            </w:r>
                          </w:p>
                        </w:tc>
                      </w:tr>
                      <w:tr w:rsidR="00A34B26" w:rsidRPr="0034453F" w14:paraId="642D05E2" w14:textId="77777777" w:rsidTr="003E0C3D">
                        <w:trPr>
                          <w:trHeight w:hRule="exact" w:val="617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493BC9E7" w14:textId="71CA85BB" w:rsidR="00893095" w:rsidRPr="005C3462" w:rsidRDefault="00893095" w:rsidP="000D6AEA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>Leer</w:t>
                            </w:r>
                            <w:r w:rsidR="000D6AEA"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tanto</w:t>
                            </w:r>
                            <w:r w:rsidR="000D6AEA"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no-</w:t>
                            </w:r>
                            <w:r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ficción como ficción</w:t>
                            </w:r>
                          </w:p>
                          <w:p w14:paraId="313D14F0" w14:textId="77777777" w:rsidR="00A34B26" w:rsidRPr="005C3462" w:rsidRDefault="00A34B26" w:rsidP="003E0C3D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9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0F58FEA0" w14:textId="2A8E5190" w:rsidR="00A34B26" w:rsidRPr="005C3462" w:rsidRDefault="00E51BBB" w:rsidP="003E0C3D">
                            <w:pPr>
                              <w:tabs>
                                <w:tab w:val="left" w:pos="54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9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Desarrollar habilidades a través de los niveles de grado</w:t>
                            </w:r>
                          </w:p>
                        </w:tc>
                      </w:tr>
                      <w:tr w:rsidR="00A34B26" w:rsidRPr="005C3462" w14:paraId="0E08BF16" w14:textId="77777777" w:rsidTr="003E0C3D">
                        <w:trPr>
                          <w:trHeight w:hRule="exact" w:val="635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2E478D10" w14:textId="36861C5A" w:rsidR="00A34B26" w:rsidRPr="005C3462" w:rsidRDefault="000D6AEA" w:rsidP="000D6AEA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Aprender sobre el mundo leyendo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09FB701D" w14:textId="4F5DD276" w:rsidR="00A34B26" w:rsidRPr="005C3462" w:rsidRDefault="00E51BBB" w:rsidP="00E51BBB">
                            <w:pPr>
                              <w:tabs>
                                <w:tab w:val="left" w:pos="54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pacing w:val="5"/>
                                <w:sz w:val="18"/>
                                <w:szCs w:val="18"/>
                                <w:lang w:val="es-ES_tradnl"/>
                              </w:rPr>
                              <w:t xml:space="preserve">Aprender </w:t>
                            </w:r>
                            <w:r w:rsidR="005C3462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pacing w:val="5"/>
                                <w:sz w:val="18"/>
                                <w:szCs w:val="18"/>
                                <w:lang w:val="es-ES_tradnl"/>
                              </w:rPr>
                              <w:t>más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pacing w:val="5"/>
                                <w:sz w:val="18"/>
                                <w:szCs w:val="18"/>
                                <w:lang w:val="es-ES_tradnl"/>
                              </w:rPr>
                              <w:t xml:space="preserve"> sobre menos</w:t>
                            </w:r>
                          </w:p>
                        </w:tc>
                      </w:tr>
                      <w:tr w:rsidR="00A34B26" w:rsidRPr="0034453F" w14:paraId="10ED17FA" w14:textId="77777777" w:rsidTr="005C3462">
                        <w:trPr>
                          <w:trHeight w:hRule="exact" w:val="587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00976B77" w14:textId="28B45707" w:rsidR="00A34B26" w:rsidRPr="005C3462" w:rsidRDefault="000D6AEA" w:rsidP="000D6AEA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Leer material más desafiante 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4C0257BF" w14:textId="5BF27465" w:rsidR="00A34B26" w:rsidRPr="005C3462" w:rsidRDefault="000D6AEA" w:rsidP="003E0C3D">
                            <w:pPr>
                              <w:tabs>
                                <w:tab w:val="left" w:pos="54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7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Utilizar los hechos de matemáticas fácilmente</w:t>
                            </w:r>
                          </w:p>
                        </w:tc>
                      </w:tr>
                      <w:tr w:rsidR="00A34B26" w:rsidRPr="005C3462" w14:paraId="5366E424" w14:textId="77777777" w:rsidTr="003E0C3D">
                        <w:trPr>
                          <w:trHeight w:hRule="exact" w:val="617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72BD8BBD" w14:textId="66343456" w:rsidR="00A34B26" w:rsidRPr="005C3462" w:rsidRDefault="00C21EDC" w:rsidP="00C21EDC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27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Hablar </w:t>
                            </w:r>
                            <w:r w:rsidR="000D6AEA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de lectura </w:t>
                            </w:r>
                            <w:r w:rsidR="005C3462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usando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="000D6AEA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"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evidencia</w:t>
                            </w:r>
                            <w:r w:rsidR="000D6AEA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486F7400" w14:textId="6BD4A68E" w:rsidR="000D6AEA" w:rsidRPr="000D6AEA" w:rsidRDefault="00C21EDC" w:rsidP="000D6AEA">
                            <w:pPr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Pensar </w:t>
                            </w:r>
                            <w:r w:rsidR="000D6AEA" w:rsidRPr="000D6AEA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rápido </w:t>
                            </w:r>
                            <w:r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>Y</w:t>
                            </w:r>
                            <w:r w:rsidR="000D6AEA" w:rsidRPr="000D6AEA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5C3462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>resolver problemas</w:t>
                            </w:r>
                          </w:p>
                          <w:p w14:paraId="6CA6BB28" w14:textId="74ADBE6E" w:rsidR="000D6AEA" w:rsidRPr="005C3462" w:rsidRDefault="000D6AEA" w:rsidP="003E0C3D">
                            <w:pPr>
                              <w:tabs>
                                <w:tab w:val="left" w:pos="54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</w:tr>
                      <w:tr w:rsidR="00A34B26" w:rsidRPr="005C3462" w14:paraId="6AFD1035" w14:textId="77777777" w:rsidTr="005C3462">
                        <w:trPr>
                          <w:trHeight w:hRule="exact" w:val="542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2D4B2799" w14:textId="058AC6A6" w:rsidR="00A34B26" w:rsidRPr="005C3462" w:rsidRDefault="00C21EDC" w:rsidP="00C21EDC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27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Escribir sobre  textos usando “evidencia”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373AEF5A" w14:textId="4589D000" w:rsidR="00A34B26" w:rsidRPr="005C3462" w:rsidRDefault="00C21EDC" w:rsidP="005C3462">
                            <w:pPr>
                              <w:tabs>
                                <w:tab w:val="left" w:pos="54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Realmente sabe</w:t>
                            </w:r>
                            <w:r w:rsidR="005C3462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rlo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, realmente hacerlo</w:t>
                            </w:r>
                          </w:p>
                        </w:tc>
                      </w:tr>
                      <w:tr w:rsidR="00A34B26" w:rsidRPr="0034453F" w14:paraId="02BB2EBF" w14:textId="77777777" w:rsidTr="005C3462">
                        <w:trPr>
                          <w:trHeight w:hRule="exact" w:val="542"/>
                        </w:trPr>
                        <w:tc>
                          <w:tcPr>
                            <w:tcW w:w="261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6AA1BBA7" w14:textId="413B05B4" w:rsidR="00A34B26" w:rsidRPr="005C3462" w:rsidRDefault="005C3462" w:rsidP="005C3462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jc w:val="center"/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pacing w:val="8"/>
                                <w:sz w:val="18"/>
                                <w:szCs w:val="18"/>
                                <w:lang w:val="es-ES_tradnl"/>
                              </w:rPr>
                              <w:t xml:space="preserve">Saber más </w:t>
                            </w:r>
                            <w:r w:rsidR="00C21EDC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 palabras de vocabulario</w:t>
                            </w:r>
                          </w:p>
                          <w:p w14:paraId="0963AA28" w14:textId="60D1C5E5" w:rsidR="005C3462" w:rsidRPr="005C3462" w:rsidRDefault="005C3462" w:rsidP="005C3462">
                            <w:pPr>
                              <w:tabs>
                                <w:tab w:val="left" w:pos="548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8" w:space="0" w:color="8B2528"/>
                              <w:left w:val="single" w:sz="8" w:space="0" w:color="8B2528"/>
                              <w:bottom w:val="single" w:sz="8" w:space="0" w:color="8B2528"/>
                              <w:right w:val="single" w:sz="8" w:space="0" w:color="8B2528"/>
                            </w:tcBorders>
                          </w:tcPr>
                          <w:p w14:paraId="4F837F65" w14:textId="5B8AAC48" w:rsidR="00A34B26" w:rsidRPr="005C3462" w:rsidRDefault="00A34B26" w:rsidP="009B19E7">
                            <w:pPr>
                              <w:tabs>
                                <w:tab w:val="left" w:pos="54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58"/>
                              <w:ind w:left="720" w:hanging="450"/>
                              <w:rPr>
                                <w:rFonts w:ascii="Times New Roman" w:eastAsiaTheme="minorEastAsia" w:hAnsi="Times New Roman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pacing w:val="3"/>
                                <w:sz w:val="18"/>
                                <w:szCs w:val="18"/>
                                <w:lang w:val="es-ES_tradnl"/>
                              </w:rPr>
                              <w:t>U</w:t>
                            </w:r>
                            <w:r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pacing w:val="6"/>
                                <w:sz w:val="18"/>
                                <w:szCs w:val="18"/>
                                <w:lang w:val="es-ES_tradnl"/>
                              </w:rPr>
                              <w:t>s</w:t>
                            </w:r>
                            <w:r w:rsidR="009B19E7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ar </w:t>
                            </w:r>
                            <w:r w:rsidR="005C3462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>matemáticas</w:t>
                            </w:r>
                            <w:r w:rsidR="009B19E7" w:rsidRPr="005C3462">
                              <w:rPr>
                                <w:rFonts w:ascii="Segoe UI" w:eastAsiaTheme="minorEastAsia" w:hAnsi="Segoe UI" w:cs="Segoe UI"/>
                                <w:color w:val="231F20"/>
                                <w:sz w:val="18"/>
                                <w:szCs w:val="18"/>
                                <w:lang w:val="es-ES_tradnl"/>
                              </w:rPr>
                              <w:t xml:space="preserve"> en la vida  real</w:t>
                            </w:r>
                          </w:p>
                        </w:tc>
                      </w:tr>
                    </w:tbl>
                    <w:p w14:paraId="568DF218" w14:textId="411EBAE9" w:rsidR="00A34B26" w:rsidRPr="005C3462" w:rsidRDefault="009B19E7" w:rsidP="00DA67F7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jc w:val="center"/>
                        <w:rPr>
                          <w:rFonts w:asciiTheme="minorHAnsi" w:eastAsiaTheme="minorEastAsia" w:hAnsiTheme="minorHAnsi" w:cstheme="minorHAnsi"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bookmarkStart w:id="1" w:name="_GoBack"/>
                      <w:r w:rsidRPr="005C3462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 xml:space="preserve">Este </w:t>
                      </w:r>
                      <w:r w:rsidR="005C3462" w:rsidRPr="005C3462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>documento</w:t>
                      </w:r>
                      <w:r w:rsidRPr="005C3462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 xml:space="preserve"> puede ser encontrado en</w:t>
                      </w:r>
                      <w:r w:rsidR="00DA67F7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 xml:space="preserve">: </w:t>
                      </w:r>
                      <w:bookmarkEnd w:id="1"/>
                      <w:r w:rsidR="009B4B2F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>h</w:t>
                      </w:r>
                      <w:r w:rsidR="005C3462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>t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sz w:val="18"/>
                          <w:szCs w:val="18"/>
                          <w:lang w:val="es-ES_tradnl"/>
                        </w:rPr>
                        <w:t>tp://msde.state.md.us/cc/pr/24.pdf</w:t>
                      </w:r>
                    </w:p>
                    <w:p w14:paraId="061F9825" w14:textId="3004FD07" w:rsidR="00A34B26" w:rsidRPr="005C3462" w:rsidRDefault="005C3462" w:rsidP="005C3462">
                      <w:pPr>
                        <w:tabs>
                          <w:tab w:val="left" w:pos="5940"/>
                        </w:tabs>
                        <w:ind w:left="270" w:right="165" w:hanging="180"/>
                        <w:jc w:val="center"/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8"/>
                          <w:szCs w:val="8"/>
                        </w:rPr>
                      </w:pPr>
                      <w:r w:rsidRPr="005C3462">
                        <w:rPr>
                          <w:rFonts w:asciiTheme="minorHAnsi" w:eastAsiaTheme="minorEastAsia" w:hAnsiTheme="minorHAnsi" w:cstheme="minorHAnsi"/>
                          <w:color w:val="231F20"/>
                          <w:sz w:val="18"/>
                          <w:szCs w:val="18"/>
                        </w:rPr>
                        <w:t>Fuente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color w:val="231F20"/>
                          <w:sz w:val="18"/>
                          <w:szCs w:val="18"/>
                        </w:rPr>
                        <w:t>: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EngageN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21"/>
                          <w:sz w:val="18"/>
                          <w:szCs w:val="18"/>
                        </w:rPr>
                        <w:t>Y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.o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g,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New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12"/>
                          <w:sz w:val="18"/>
                          <w:szCs w:val="18"/>
                        </w:rPr>
                        <w:t>Y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ork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S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ate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Education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Depa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pacing w:val="3"/>
                          <w:sz w:val="18"/>
                          <w:szCs w:val="18"/>
                        </w:rPr>
                        <w:t>r</w:t>
                      </w:r>
                      <w:r w:rsidR="00A34B26" w:rsidRPr="005C3462">
                        <w:rPr>
                          <w:rFonts w:asciiTheme="minorHAnsi" w:eastAsiaTheme="minorEastAsia" w:hAnsiTheme="minorHAnsi" w:cstheme="minorHAnsi"/>
                          <w:i/>
                          <w:iCs/>
                          <w:color w:val="231F20"/>
                          <w:sz w:val="18"/>
                          <w:szCs w:val="18"/>
                        </w:rPr>
                        <w:t>tment.</w:t>
                      </w:r>
                    </w:p>
                    <w:p w14:paraId="63926869" w14:textId="00EE721A" w:rsidR="00A34B26" w:rsidRPr="005C3462" w:rsidRDefault="009B19E7" w:rsidP="00A34B2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contextualSpacing/>
                        <w:jc w:val="center"/>
                        <w:outlineLvl w:val="0"/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</w:pPr>
                      <w:r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 w:rsidR="005C3462"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>más</w:t>
                      </w:r>
                      <w:r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5C3462"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>información</w:t>
                      </w:r>
                      <w:r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 xml:space="preserve"> del plan de estudios</w:t>
                      </w:r>
                      <w:r w:rsidR="00A34B26"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>:</w:t>
                      </w:r>
                    </w:p>
                    <w:p w14:paraId="05EE192D" w14:textId="3411B72D" w:rsidR="00A34B26" w:rsidRPr="005C3462" w:rsidRDefault="00A34B26" w:rsidP="00A34B2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contextualSpacing/>
                        <w:jc w:val="center"/>
                        <w:outlineLvl w:val="0"/>
                        <w:rPr>
                          <w:rFonts w:ascii="Microsoft Sans Serif" w:eastAsiaTheme="minorEastAsia" w:hAnsi="Microsoft Sans Serif" w:cs="Microsoft Sans Serif"/>
                          <w:color w:val="8B2528"/>
                          <w:sz w:val="20"/>
                          <w:szCs w:val="20"/>
                          <w:lang w:val="es-ES_tradnl"/>
                        </w:rPr>
                      </w:pPr>
                      <w:r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>www.</w:t>
                      </w:r>
                      <w:r w:rsidR="009B19E7"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 xml:space="preserve">AACPS.org y </w:t>
                      </w:r>
                      <w:r w:rsidRPr="005C3462">
                        <w:rPr>
                          <w:rFonts w:ascii="Microsoft Sans Serif" w:eastAsiaTheme="minorEastAsia" w:hAnsi="Microsoft Sans Serif" w:cs="Microsoft Sans Serif"/>
                          <w:color w:val="231F20"/>
                          <w:spacing w:val="6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hyperlink r:id="rId14" w:history="1"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6"/>
                            <w:sz w:val="20"/>
                            <w:szCs w:val="20"/>
                            <w:lang w:val="es-ES_tradnl"/>
                          </w:rPr>
                          <w:t>www.M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3"/>
                            <w:sz w:val="20"/>
                            <w:szCs w:val="20"/>
                            <w:lang w:val="es-ES_tradnl"/>
                          </w:rPr>
                          <w:t>a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15"/>
                            <w:sz w:val="20"/>
                            <w:szCs w:val="20"/>
                            <w:lang w:val="es-ES_tradnl"/>
                          </w:rPr>
                          <w:t>r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y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4"/>
                            <w:sz w:val="20"/>
                            <w:szCs w:val="20"/>
                            <w:lang w:val="es-ES_tradnl"/>
                          </w:rPr>
                          <w:t>l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3"/>
                            <w:sz w:val="20"/>
                            <w:szCs w:val="20"/>
                            <w:lang w:val="es-ES_tradnl"/>
                          </w:rPr>
                          <w:t>a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nd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3"/>
                            <w:sz w:val="20"/>
                            <w:szCs w:val="20"/>
                            <w:lang w:val="es-ES_tradnl"/>
                          </w:rPr>
                          <w:t>Pu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b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3"/>
                            <w:sz w:val="20"/>
                            <w:szCs w:val="20"/>
                            <w:lang w:val="es-ES_tradnl"/>
                          </w:rPr>
                          <w:t>l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i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9"/>
                            <w:sz w:val="20"/>
                            <w:szCs w:val="20"/>
                            <w:lang w:val="es-ES_tradnl"/>
                          </w:rPr>
                          <w:t>c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6"/>
                            <w:sz w:val="20"/>
                            <w:szCs w:val="20"/>
                            <w:lang w:val="es-ES_tradnl"/>
                          </w:rPr>
                          <w:t>S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7"/>
                            <w:sz w:val="20"/>
                            <w:szCs w:val="20"/>
                            <w:lang w:val="es-ES_tradnl"/>
                          </w:rPr>
                          <w:t>c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h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6"/>
                            <w:sz w:val="20"/>
                            <w:szCs w:val="20"/>
                            <w:lang w:val="es-ES_tradnl"/>
                          </w:rPr>
                          <w:t>o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ol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3"/>
                            <w:sz w:val="20"/>
                            <w:szCs w:val="20"/>
                            <w:lang w:val="es-ES_tradnl"/>
                          </w:rPr>
                          <w:t>s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z w:val="20"/>
                            <w:szCs w:val="20"/>
                            <w:lang w:val="es-ES_tradnl"/>
                          </w:rPr>
                          <w:t>.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5"/>
                            <w:sz w:val="20"/>
                            <w:szCs w:val="20"/>
                            <w:lang w:val="es-ES_tradnl"/>
                          </w:rPr>
                          <w:t>o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pacing w:val="7"/>
                            <w:sz w:val="20"/>
                            <w:szCs w:val="20"/>
                            <w:lang w:val="es-ES_tradnl"/>
                          </w:rPr>
                          <w:t>r</w:t>
                        </w:r>
                        <w:r w:rsidR="0066252B" w:rsidRPr="005C3462">
                          <w:rPr>
                            <w:rStyle w:val="Hyperlink"/>
                            <w:rFonts w:ascii="Microsoft Sans Serif" w:eastAsiaTheme="minorEastAsia" w:hAnsi="Microsoft Sans Serif" w:cs="Microsoft Sans Serif"/>
                            <w:sz w:val="20"/>
                            <w:szCs w:val="20"/>
                            <w:lang w:val="es-ES_tradnl"/>
                          </w:rPr>
                          <w:t>g</w:t>
                        </w:r>
                      </w:hyperlink>
                    </w:p>
                    <w:p w14:paraId="43E1A79D" w14:textId="77777777" w:rsidR="0066252B" w:rsidRPr="009B19E7" w:rsidRDefault="0066252B" w:rsidP="00A34B2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0" w:right="75"/>
                        <w:contextualSpacing/>
                        <w:jc w:val="center"/>
                        <w:outlineLvl w:val="0"/>
                        <w:rPr>
                          <w:rFonts w:ascii="Microsoft Sans Serif" w:eastAsiaTheme="minorEastAsia" w:hAnsi="Microsoft Sans Serif" w:cs="Microsoft Sans Serif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6A602812" w14:textId="77777777" w:rsidR="00A34B26" w:rsidRPr="009B19E7" w:rsidRDefault="00A34B26" w:rsidP="00297E0E">
                      <w:pPr>
                        <w:tabs>
                          <w:tab w:val="left" w:pos="5940"/>
                        </w:tabs>
                        <w:ind w:left="270" w:right="165" w:hanging="180"/>
                        <w:jc w:val="center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2773810F" w14:textId="77777777" w:rsidR="00A34B26" w:rsidRPr="009B19E7" w:rsidRDefault="00A34B26" w:rsidP="007F2F91">
                      <w:pPr>
                        <w:tabs>
                          <w:tab w:val="left" w:pos="5940"/>
                        </w:tabs>
                        <w:ind w:left="270" w:right="165" w:hanging="180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16"/>
                          <w:szCs w:val="16"/>
                          <w:lang w:val="es-ES_tradnl"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429D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BC410" wp14:editId="06A2587E">
                <wp:simplePos x="0" y="0"/>
                <wp:positionH relativeFrom="page">
                  <wp:posOffset>4295775</wp:posOffset>
                </wp:positionH>
                <wp:positionV relativeFrom="page">
                  <wp:posOffset>2419350</wp:posOffset>
                </wp:positionV>
                <wp:extent cx="3281045" cy="1362075"/>
                <wp:effectExtent l="19050" t="19050" r="33655" b="47625"/>
                <wp:wrapNone/>
                <wp:docPr id="3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1362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739DBB" w14:textId="575F6F59" w:rsidR="00A34B26" w:rsidRPr="009B4B2F" w:rsidRDefault="00F9429D" w:rsidP="00086A6E">
                            <w:pPr>
                              <w:pStyle w:val="Heading1"/>
                              <w:ind w:right="75" w:firstLine="18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9B4B2F">
                              <w:rPr>
                                <w:rFonts w:asciiTheme="minorHAnsi" w:hAnsiTheme="minorHAnsi"/>
                                <w:b/>
                                <w:color w:val="0070C0"/>
                                <w:sz w:val="32"/>
                                <w:szCs w:val="32"/>
                                <w:lang w:val="es-ES_tradnl"/>
                              </w:rPr>
                              <w:t>GUARDEN esta FECHA</w:t>
                            </w:r>
                          </w:p>
                          <w:p w14:paraId="31F118BA" w14:textId="193815EF" w:rsidR="00A34B26" w:rsidRPr="009B4B2F" w:rsidRDefault="00F9429D" w:rsidP="00844B09">
                            <w:pPr>
                              <w:ind w:left="90" w:right="105"/>
                              <w:contextualSpacing/>
                              <w:jc w:val="center"/>
                              <w:rPr>
                                <w:rFonts w:ascii="Lucida Calligraphy" w:hAnsi="Lucida Calligraphy"/>
                                <w:b/>
                                <w:i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9B4B2F">
                              <w:rPr>
                                <w:rFonts w:ascii="Lucida Calligraphy" w:hAnsi="Lucida Calligraphy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="00F16451">
                              <w:rPr>
                                <w:rFonts w:ascii="Lucida Calligraphy" w:hAnsi="Lucida Calligraphy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s-ES_tradnl"/>
                              </w:rPr>
                              <w:t>T</w:t>
                            </w:r>
                            <w:r w:rsidR="00F16451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s-ES_tradnl"/>
                              </w:rPr>
                              <w:t>é</w:t>
                            </w:r>
                            <w:r w:rsidRPr="009B4B2F">
                              <w:rPr>
                                <w:rFonts w:ascii="Lucida Calligraphy" w:hAnsi="Lucida Calligraphy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s-ES_tradnl"/>
                              </w:rPr>
                              <w:t xml:space="preserve"> de Reconocimiento a los Voluntarios </w:t>
                            </w:r>
                            <w:r w:rsidR="00A34B26" w:rsidRPr="009B4B2F">
                              <w:rPr>
                                <w:rFonts w:ascii="Lucida Calligraphy" w:hAnsi="Lucida Calligraphy"/>
                                <w:b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 xml:space="preserve">  </w:t>
                            </w:r>
                          </w:p>
                          <w:p w14:paraId="094E5F35" w14:textId="1C9B633F" w:rsidR="00A34B26" w:rsidRPr="009B4B2F" w:rsidRDefault="00F9429D" w:rsidP="00844B09">
                            <w:pPr>
                              <w:ind w:left="90" w:right="105"/>
                              <w:contextualSpacing/>
                              <w:jc w:val="center"/>
                              <w:rPr>
                                <w:rFonts w:ascii="Eras Bold ITC" w:hAnsi="Eras Bold ITC"/>
                                <w:b/>
                                <w:color w:val="0070C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4B2F">
                              <w:rPr>
                                <w:rFonts w:ascii="Eras Bold ITC" w:hAnsi="Eras Bold ITC"/>
                                <w:b/>
                                <w:color w:val="0070C0"/>
                                <w:sz w:val="22"/>
                                <w:szCs w:val="22"/>
                                <w:lang w:val="es-ES_tradnl"/>
                              </w:rPr>
                              <w:t xml:space="preserve">Jueves </w:t>
                            </w:r>
                            <w:r w:rsidRPr="009B4B2F">
                              <w:rPr>
                                <w:rFonts w:ascii="Eras Bold ITC" w:hAnsi="Eras Bold ITC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22 de mayo de</w:t>
                            </w:r>
                            <w:r w:rsidR="00A34B26" w:rsidRPr="009B4B2F">
                              <w:rPr>
                                <w:rFonts w:ascii="Eras Bold ITC" w:hAnsi="Eras Bold ITC"/>
                                <w:b/>
                                <w:color w:val="0070C0"/>
                                <w:sz w:val="22"/>
                                <w:szCs w:val="22"/>
                                <w:lang w:val="es-ES_tradnl"/>
                              </w:rPr>
                              <w:t xml:space="preserve"> 2014</w:t>
                            </w:r>
                          </w:p>
                          <w:p w14:paraId="1EA71A3F" w14:textId="77777777" w:rsidR="00A34B26" w:rsidRPr="009B4B2F" w:rsidRDefault="00A34B26" w:rsidP="00844B09">
                            <w:pPr>
                              <w:ind w:left="90" w:right="105"/>
                              <w:contextualSpacing/>
                              <w:jc w:val="center"/>
                              <w:rPr>
                                <w:rFonts w:ascii="Eras Bold ITC" w:hAnsi="Eras Bold ITC"/>
                                <w:b/>
                                <w:color w:val="0070C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4B2F">
                              <w:rPr>
                                <w:rFonts w:ascii="Eras Bold ITC" w:hAnsi="Eras Bold ITC"/>
                                <w:b/>
                                <w:color w:val="0070C0"/>
                                <w:sz w:val="22"/>
                                <w:szCs w:val="22"/>
                                <w:lang w:val="es-ES_tradnl"/>
                              </w:rPr>
                              <w:t>8:30 am – 10:30 pm</w:t>
                            </w:r>
                          </w:p>
                          <w:p w14:paraId="46EFD3BC" w14:textId="5EEA7371" w:rsidR="00A34B26" w:rsidRPr="009B4B2F" w:rsidRDefault="00F9429D" w:rsidP="00086A6E">
                            <w:pPr>
                              <w:ind w:left="90" w:right="105"/>
                              <w:contextualSpacing/>
                              <w:jc w:val="center"/>
                              <w:rPr>
                                <w:rStyle w:val="normal1"/>
                                <w:rFonts w:ascii="Comic Sans MS" w:eastAsia="Gungsuh" w:hAnsi="Comic Sans MS"/>
                                <w:b/>
                                <w:color w:val="0070C0"/>
                                <w:sz w:val="6"/>
                                <w:szCs w:val="6"/>
                                <w:lang w:val="es-ES_tradnl"/>
                              </w:rPr>
                            </w:pPr>
                            <w:r w:rsidRPr="009B4B2F">
                              <w:rPr>
                                <w:rFonts w:ascii="Lucida Calligraphy" w:hAnsi="Lucida Calligraphy"/>
                                <w:b/>
                                <w:lang w:val="es-ES_tradnl"/>
                              </w:rPr>
                              <w:t xml:space="preserve">Acuérdese de  sumar sus horas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338.25pt;margin-top:190.5pt;width:258.35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" fillcolor="white [3201]" strokecolor="#76923c [2406]" strokeweight="5pt">
                <v:stroke linestyle="thickThin"/>
                <v:shadow color="#868686"/>
                <v:textbox inset="0,0,0,0">
                  <w:txbxContent>
                    <w:p w14:paraId="11739DBB" w14:textId="575F6F59" w:rsidR="00A34B26" w:rsidRPr="009B4B2F" w:rsidRDefault="00F9429D" w:rsidP="00086A6E">
                      <w:pPr>
                        <w:pStyle w:val="Heading1"/>
                        <w:ind w:right="75" w:firstLine="180"/>
                        <w:jc w:val="center"/>
                        <w:rPr>
                          <w:rFonts w:asciiTheme="minorHAnsi" w:hAnsiTheme="minorHAnsi"/>
                          <w:b/>
                          <w:color w:val="0070C0"/>
                          <w:sz w:val="32"/>
                          <w:szCs w:val="32"/>
                          <w:lang w:val="es-ES_tradnl"/>
                        </w:rPr>
                      </w:pPr>
                      <w:r w:rsidRPr="009B4B2F">
                        <w:rPr>
                          <w:rFonts w:asciiTheme="minorHAnsi" w:hAnsiTheme="minorHAnsi"/>
                          <w:b/>
                          <w:color w:val="0070C0"/>
                          <w:sz w:val="32"/>
                          <w:szCs w:val="32"/>
                          <w:lang w:val="es-ES_tradnl"/>
                        </w:rPr>
                        <w:t>GUARDEN esta FECHA</w:t>
                      </w:r>
                    </w:p>
                    <w:p w14:paraId="31F118BA" w14:textId="193815EF" w:rsidR="00A34B26" w:rsidRPr="009B4B2F" w:rsidRDefault="00F9429D" w:rsidP="00844B09">
                      <w:pPr>
                        <w:ind w:left="90" w:right="105"/>
                        <w:contextualSpacing/>
                        <w:jc w:val="center"/>
                        <w:rPr>
                          <w:rFonts w:ascii="Lucida Calligraphy" w:hAnsi="Lucida Calligraphy"/>
                          <w:b/>
                          <w:i/>
                          <w:sz w:val="28"/>
                          <w:szCs w:val="28"/>
                          <w:lang w:val="es-ES_tradnl"/>
                        </w:rPr>
                      </w:pPr>
                      <w:r w:rsidRPr="009B4B2F">
                        <w:rPr>
                          <w:rFonts w:ascii="Lucida Calligraphy" w:hAnsi="Lucida Calligraphy"/>
                          <w:b/>
                          <w:i/>
                          <w:color w:val="C00000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="00F16451">
                        <w:rPr>
                          <w:rFonts w:ascii="Lucida Calligraphy" w:hAnsi="Lucida Calligraphy"/>
                          <w:b/>
                          <w:i/>
                          <w:color w:val="C00000"/>
                          <w:sz w:val="28"/>
                          <w:szCs w:val="28"/>
                          <w:lang w:val="es-ES_tradnl"/>
                        </w:rPr>
                        <w:t>T</w:t>
                      </w:r>
                      <w:r w:rsidR="00F16451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8"/>
                          <w:szCs w:val="28"/>
                          <w:lang w:val="es-ES_tradnl"/>
                        </w:rPr>
                        <w:t>é</w:t>
                      </w:r>
                      <w:r w:rsidRPr="009B4B2F">
                        <w:rPr>
                          <w:rFonts w:ascii="Lucida Calligraphy" w:hAnsi="Lucida Calligraphy"/>
                          <w:b/>
                          <w:i/>
                          <w:color w:val="C00000"/>
                          <w:sz w:val="28"/>
                          <w:szCs w:val="28"/>
                          <w:lang w:val="es-ES_tradnl"/>
                        </w:rPr>
                        <w:t xml:space="preserve"> de Reconocimiento a los Voluntarios </w:t>
                      </w:r>
                      <w:r w:rsidR="00A34B26" w:rsidRPr="009B4B2F">
                        <w:rPr>
                          <w:rFonts w:ascii="Lucida Calligraphy" w:hAnsi="Lucida Calligraphy"/>
                          <w:b/>
                          <w:i/>
                          <w:sz w:val="28"/>
                          <w:szCs w:val="28"/>
                          <w:lang w:val="es-ES_tradnl"/>
                        </w:rPr>
                        <w:t xml:space="preserve">  </w:t>
                      </w:r>
                    </w:p>
                    <w:p w14:paraId="094E5F35" w14:textId="1C9B633F" w:rsidR="00A34B26" w:rsidRPr="009B4B2F" w:rsidRDefault="00F9429D" w:rsidP="00844B09">
                      <w:pPr>
                        <w:ind w:left="90" w:right="105"/>
                        <w:contextualSpacing/>
                        <w:jc w:val="center"/>
                        <w:rPr>
                          <w:rFonts w:ascii="Eras Bold ITC" w:hAnsi="Eras Bold ITC"/>
                          <w:b/>
                          <w:color w:val="0070C0"/>
                          <w:sz w:val="22"/>
                          <w:szCs w:val="22"/>
                          <w:lang w:val="es-ES_tradnl"/>
                        </w:rPr>
                      </w:pPr>
                      <w:r w:rsidRPr="009B4B2F">
                        <w:rPr>
                          <w:rFonts w:ascii="Eras Bold ITC" w:hAnsi="Eras Bold ITC"/>
                          <w:b/>
                          <w:color w:val="0070C0"/>
                          <w:sz w:val="22"/>
                          <w:szCs w:val="22"/>
                          <w:lang w:val="es-ES_tradnl"/>
                        </w:rPr>
                        <w:t xml:space="preserve">Jueves </w:t>
                      </w:r>
                      <w:r w:rsidRPr="009B4B2F">
                        <w:rPr>
                          <w:rFonts w:ascii="Eras Bold ITC" w:hAnsi="Eras Bold ITC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22 de mayo de</w:t>
                      </w:r>
                      <w:r w:rsidR="00A34B26" w:rsidRPr="009B4B2F">
                        <w:rPr>
                          <w:rFonts w:ascii="Eras Bold ITC" w:hAnsi="Eras Bold ITC"/>
                          <w:b/>
                          <w:color w:val="0070C0"/>
                          <w:sz w:val="22"/>
                          <w:szCs w:val="22"/>
                          <w:lang w:val="es-ES_tradnl"/>
                        </w:rPr>
                        <w:t xml:space="preserve"> 2014</w:t>
                      </w:r>
                    </w:p>
                    <w:p w14:paraId="1EA71A3F" w14:textId="77777777" w:rsidR="00A34B26" w:rsidRPr="009B4B2F" w:rsidRDefault="00A34B26" w:rsidP="00844B09">
                      <w:pPr>
                        <w:ind w:left="90" w:right="105"/>
                        <w:contextualSpacing/>
                        <w:jc w:val="center"/>
                        <w:rPr>
                          <w:rFonts w:ascii="Eras Bold ITC" w:hAnsi="Eras Bold ITC"/>
                          <w:b/>
                          <w:color w:val="0070C0"/>
                          <w:sz w:val="22"/>
                          <w:szCs w:val="22"/>
                          <w:lang w:val="es-ES_tradnl"/>
                        </w:rPr>
                      </w:pPr>
                      <w:r w:rsidRPr="009B4B2F">
                        <w:rPr>
                          <w:rFonts w:ascii="Eras Bold ITC" w:hAnsi="Eras Bold ITC"/>
                          <w:b/>
                          <w:color w:val="0070C0"/>
                          <w:sz w:val="22"/>
                          <w:szCs w:val="22"/>
                          <w:lang w:val="es-ES_tradnl"/>
                        </w:rPr>
                        <w:t>8:30 am – 10:30 pm</w:t>
                      </w:r>
                    </w:p>
                    <w:p w14:paraId="46EFD3BC" w14:textId="5EEA7371" w:rsidR="00A34B26" w:rsidRPr="009B4B2F" w:rsidRDefault="00F9429D" w:rsidP="00086A6E">
                      <w:pPr>
                        <w:ind w:left="90" w:right="105"/>
                        <w:contextualSpacing/>
                        <w:jc w:val="center"/>
                        <w:rPr>
                          <w:rStyle w:val="normal1"/>
                          <w:rFonts w:ascii="Comic Sans MS" w:eastAsia="Gungsuh" w:hAnsi="Comic Sans MS"/>
                          <w:b/>
                          <w:color w:val="0070C0"/>
                          <w:sz w:val="6"/>
                          <w:szCs w:val="6"/>
                          <w:lang w:val="es-ES_tradnl"/>
                        </w:rPr>
                      </w:pPr>
                      <w:r w:rsidRPr="009B4B2F">
                        <w:rPr>
                          <w:rFonts w:ascii="Lucida Calligraphy" w:hAnsi="Lucida Calligraphy"/>
                          <w:b/>
                          <w:lang w:val="es-ES_tradnl"/>
                        </w:rPr>
                        <w:t xml:space="preserve">Acuérdese de  sumar sus horas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1E81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B18A44" wp14:editId="6CC84873">
                <wp:simplePos x="0" y="0"/>
                <wp:positionH relativeFrom="page">
                  <wp:posOffset>419100</wp:posOffset>
                </wp:positionH>
                <wp:positionV relativeFrom="page">
                  <wp:posOffset>1390015</wp:posOffset>
                </wp:positionV>
                <wp:extent cx="4941570" cy="208915"/>
                <wp:effectExtent l="0" t="0" r="11430" b="635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2C4D" w14:textId="77777777" w:rsidR="001A1E81" w:rsidRPr="00653754" w:rsidRDefault="001A1E81" w:rsidP="001A1E81">
                            <w:pPr>
                              <w:spacing w:line="264" w:lineRule="auto"/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653754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 xml:space="preserve">Conectándolo a Ud. y a su Hijo a la Información en Nuestro Camino a la Grandeza </w:t>
                            </w:r>
                          </w:p>
                          <w:p w14:paraId="1C1B03EA" w14:textId="77777777" w:rsidR="00A34B26" w:rsidRPr="001A1E81" w:rsidRDefault="00A34B26" w:rsidP="00E66824">
                            <w:pPr>
                              <w:spacing w:line="264" w:lineRule="auto"/>
                              <w:ind w:left="3600" w:firstLine="720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1A1E81">
                              <w:rPr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                            </w:t>
                            </w:r>
                            <w:r w:rsidRPr="001A1E81">
                              <w:rPr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</w:p>
                          <w:p w14:paraId="5371EB11" w14:textId="77777777" w:rsidR="00A34B26" w:rsidRPr="001A1E81" w:rsidRDefault="00A34B26" w:rsidP="009266ED">
                            <w:pPr>
                              <w:spacing w:line="264" w:lineRule="auto"/>
                              <w:jc w:val="right"/>
                              <w:rPr>
                                <w:i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5453DAD1" w14:textId="77777777" w:rsidR="00A34B26" w:rsidRPr="001A1E81" w:rsidRDefault="00A34B26" w:rsidP="009266ED">
                            <w:pPr>
                              <w:spacing w:line="264" w:lineRule="auto"/>
                              <w:jc w:val="right"/>
                              <w:rPr>
                                <w:i/>
                                <w:color w:val="548DD4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9144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3pt;margin-top:109.45pt;width:389.1pt;height:16.4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" filled="f" stroked="f">
                <v:textbox inset="0,.72pt,0,0">
                  <w:txbxContent>
                    <w:p w14:paraId="26352C4D" w14:textId="77777777" w:rsidR="001A1E81" w:rsidRPr="00653754" w:rsidRDefault="001A1E81" w:rsidP="001A1E81">
                      <w:pPr>
                        <w:spacing w:line="264" w:lineRule="auto"/>
                        <w:rPr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</w:pPr>
                      <w:r w:rsidRPr="00653754">
                        <w:rPr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  <w:t xml:space="preserve">Conectándolo a Ud. y a su Hijo a la Información en Nuestro Camino a la Grandeza </w:t>
                      </w:r>
                    </w:p>
                    <w:p w14:paraId="1C1B03EA" w14:textId="77777777" w:rsidR="00A34B26" w:rsidRPr="001A1E81" w:rsidRDefault="00A34B26" w:rsidP="00E66824">
                      <w:pPr>
                        <w:spacing w:line="264" w:lineRule="auto"/>
                        <w:ind w:left="3600" w:firstLine="720"/>
                        <w:rPr>
                          <w:b/>
                          <w:i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1A1E81">
                        <w:rPr>
                          <w:color w:val="000000"/>
                          <w:sz w:val="18"/>
                          <w:szCs w:val="18"/>
                          <w:lang w:val="es-ES_tradnl"/>
                        </w:rPr>
                        <w:t xml:space="preserve">                             </w:t>
                      </w:r>
                      <w:r w:rsidRPr="001A1E81">
                        <w:rPr>
                          <w:color w:val="000000"/>
                          <w:sz w:val="18"/>
                          <w:szCs w:val="18"/>
                          <w:lang w:val="es-ES_tradnl"/>
                        </w:rPr>
                        <w:tab/>
                      </w:r>
                    </w:p>
                    <w:p w14:paraId="5371EB11" w14:textId="77777777" w:rsidR="00A34B26" w:rsidRPr="001A1E81" w:rsidRDefault="00A34B26" w:rsidP="009266ED">
                      <w:pPr>
                        <w:spacing w:line="264" w:lineRule="auto"/>
                        <w:jc w:val="right"/>
                        <w:rPr>
                          <w:i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</w:p>
                    <w:p w14:paraId="5453DAD1" w14:textId="77777777" w:rsidR="00A34B26" w:rsidRPr="001A1E81" w:rsidRDefault="00A34B26" w:rsidP="009266ED">
                      <w:pPr>
                        <w:spacing w:line="264" w:lineRule="auto"/>
                        <w:jc w:val="right"/>
                        <w:rPr>
                          <w:i/>
                          <w:color w:val="548DD4"/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1E81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BB36106" wp14:editId="2D0331D6">
                <wp:simplePos x="0" y="0"/>
                <wp:positionH relativeFrom="page">
                  <wp:posOffset>419100</wp:posOffset>
                </wp:positionH>
                <wp:positionV relativeFrom="page">
                  <wp:posOffset>1600200</wp:posOffset>
                </wp:positionV>
                <wp:extent cx="4857750" cy="695325"/>
                <wp:effectExtent l="0" t="0" r="0" b="952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991" w14:textId="77777777" w:rsidR="001A1E81" w:rsidRPr="00C57F26" w:rsidRDefault="001A1E81" w:rsidP="001A1E81">
                            <w:pPr>
                              <w:pStyle w:val="BodyText"/>
                              <w:pBdr>
                                <w:top w:val="single" w:sz="6" w:space="6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napToGrid w:val="0"/>
                              <w:spacing w:after="0" w:line="240" w:lineRule="auto"/>
                              <w:ind w:left="90"/>
                              <w:contextualSpacing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C57F26">
                              <w:rPr>
                                <w:rFonts w:asciiTheme="minorHAnsi" w:hAnsiTheme="minorHAnsi"/>
                                <w:i/>
                                <w:color w:val="000000"/>
                                <w:szCs w:val="20"/>
                                <w:lang w:val="es-CO"/>
                              </w:rPr>
                              <w:t>“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La evidencia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es consistente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, positiva y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convincente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las familias tienen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una gran influencia en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el rendimiento de sus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hijos.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Cuando las escuelas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, las familias y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los grupos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de la comunidad trabajan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juntos para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apoyar el aprendizaje,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los niños tienden a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mejorar en la escuela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permanecer en la escuela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por más tiempo</w:t>
                            </w:r>
                            <w:r w:rsidRPr="00C57F26">
                              <w:rPr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57F26"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 xml:space="preserve">y </w:t>
                            </w:r>
                            <w:r>
                              <w:rPr>
                                <w:rStyle w:val="hps"/>
                                <w:rFonts w:asciiTheme="minorHAnsi" w:hAnsiTheme="minorHAnsi" w:cs="Arial"/>
                                <w:i/>
                                <w:color w:val="222222"/>
                                <w:sz w:val="18"/>
                                <w:szCs w:val="18"/>
                                <w:lang w:val="es-ES"/>
                              </w:rPr>
                              <w:t>les gusta más la escuela</w:t>
                            </w:r>
                            <w:r w:rsidRPr="00C57F26">
                              <w:rPr>
                                <w:rFonts w:asciiTheme="minorHAnsi" w:hAnsiTheme="minorHAnsi"/>
                                <w:i/>
                                <w:color w:val="000000"/>
                                <w:szCs w:val="20"/>
                                <w:lang w:val="es-CO"/>
                              </w:rPr>
                              <w:t xml:space="preserve">.”   </w:t>
                            </w:r>
                            <w:r w:rsidRPr="00C57F26">
                              <w:rPr>
                                <w:rFonts w:asciiTheme="minorHAnsi" w:hAnsiTheme="minorHAnsi"/>
                                <w:i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 xml:space="preserve">Anne T. Henderson, Karen L. </w:t>
                            </w:r>
                            <w:proofErr w:type="spellStart"/>
                            <w:r w:rsidRPr="00C57F26">
                              <w:rPr>
                                <w:rFonts w:asciiTheme="minorHAnsi" w:hAnsiTheme="minorHAnsi"/>
                                <w:i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Mapp</w:t>
                            </w:r>
                            <w:proofErr w:type="spellEnd"/>
                          </w:p>
                          <w:p w14:paraId="47B5C5AE" w14:textId="2D60CEF1" w:rsidR="00A34B26" w:rsidRPr="00216E6A" w:rsidRDefault="00A34B26" w:rsidP="00E66824">
                            <w:pPr>
                              <w:pStyle w:val="BodyText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napToGrid w:val="0"/>
                              <w:spacing w:after="0" w:line="240" w:lineRule="auto"/>
                              <w:ind w:left="90"/>
                              <w:contextualSpacing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33pt;margin-top:126pt;width:382.5pt;height:54.7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kksA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" filled="f" stroked="f">
                <v:textbox inset="0,0,0,0">
                  <w:txbxContent>
                    <w:p w14:paraId="75EFC991" w14:textId="77777777" w:rsidR="001A1E81" w:rsidRPr="00C57F26" w:rsidRDefault="001A1E81" w:rsidP="001A1E81">
                      <w:pPr>
                        <w:pStyle w:val="BodyText"/>
                        <w:pBdr>
                          <w:top w:val="single" w:sz="6" w:space="6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napToGrid w:val="0"/>
                        <w:spacing w:after="0" w:line="240" w:lineRule="auto"/>
                        <w:ind w:left="90"/>
                        <w:contextualSpacing/>
                        <w:jc w:val="center"/>
                        <w:rPr>
                          <w:i/>
                          <w:sz w:val="16"/>
                          <w:szCs w:val="16"/>
                          <w:lang w:val="es-CO"/>
                        </w:rPr>
                      </w:pPr>
                      <w:r w:rsidRPr="00C57F26">
                        <w:rPr>
                          <w:rFonts w:asciiTheme="minorHAnsi" w:hAnsiTheme="minorHAnsi"/>
                          <w:i/>
                          <w:color w:val="000000"/>
                          <w:szCs w:val="20"/>
                          <w:lang w:val="es-CO"/>
                        </w:rPr>
                        <w:t>“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La evidencia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es consistente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, positiva y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convincente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las familias tienen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una gran influencia en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el rendimiento de sus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hijos.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Cuando las escuelas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, las familias y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los grupos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de la comunidad trabajan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juntos para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apoyar el aprendizaje,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los niños tienden a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mejorar en la escuela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permanecer en la escuela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por más tiempo</w:t>
                      </w:r>
                      <w:r w:rsidRPr="00C57F26">
                        <w:rPr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57F26"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 xml:space="preserve">y </w:t>
                      </w:r>
                      <w:r>
                        <w:rPr>
                          <w:rStyle w:val="hps"/>
                          <w:rFonts w:asciiTheme="minorHAnsi" w:hAnsiTheme="minorHAnsi" w:cs="Arial"/>
                          <w:i/>
                          <w:color w:val="222222"/>
                          <w:sz w:val="18"/>
                          <w:szCs w:val="18"/>
                          <w:lang w:val="es-ES"/>
                        </w:rPr>
                        <w:t>les gusta más la escuela</w:t>
                      </w:r>
                      <w:r w:rsidRPr="00C57F26">
                        <w:rPr>
                          <w:rFonts w:asciiTheme="minorHAnsi" w:hAnsiTheme="minorHAnsi"/>
                          <w:i/>
                          <w:color w:val="000000"/>
                          <w:szCs w:val="20"/>
                          <w:lang w:val="es-CO"/>
                        </w:rPr>
                        <w:t xml:space="preserve">.”   </w:t>
                      </w:r>
                      <w:r w:rsidRPr="00C57F26">
                        <w:rPr>
                          <w:rFonts w:asciiTheme="minorHAnsi" w:hAnsiTheme="minorHAnsi"/>
                          <w:i/>
                          <w:color w:val="000000"/>
                          <w:sz w:val="16"/>
                          <w:szCs w:val="16"/>
                          <w:lang w:val="es-CO"/>
                        </w:rPr>
                        <w:t xml:space="preserve">Anne T. Henderson, Karen L. </w:t>
                      </w:r>
                      <w:proofErr w:type="spellStart"/>
                      <w:r w:rsidRPr="00C57F26">
                        <w:rPr>
                          <w:rFonts w:asciiTheme="minorHAnsi" w:hAnsiTheme="minorHAnsi"/>
                          <w:i/>
                          <w:color w:val="000000"/>
                          <w:sz w:val="16"/>
                          <w:szCs w:val="16"/>
                          <w:lang w:val="es-CO"/>
                        </w:rPr>
                        <w:t>Mapp</w:t>
                      </w:r>
                      <w:proofErr w:type="spellEnd"/>
                    </w:p>
                    <w:p w14:paraId="47B5C5AE" w14:textId="2D60CEF1" w:rsidR="00A34B26" w:rsidRPr="00216E6A" w:rsidRDefault="00A34B26" w:rsidP="00E66824">
                      <w:pPr>
                        <w:pStyle w:val="BodyText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napToGrid w:val="0"/>
                        <w:spacing w:after="0" w:line="240" w:lineRule="auto"/>
                        <w:ind w:left="90"/>
                        <w:contextualSpacing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ADF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CD2C8C" wp14:editId="565E21E2">
                <wp:simplePos x="0" y="0"/>
                <wp:positionH relativeFrom="page">
                  <wp:posOffset>5362575</wp:posOffset>
                </wp:positionH>
                <wp:positionV relativeFrom="page">
                  <wp:posOffset>2105025</wp:posOffset>
                </wp:positionV>
                <wp:extent cx="2132330" cy="200025"/>
                <wp:effectExtent l="0" t="0" r="1270" b="9525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2C2A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19358" w14:textId="6DA0C53A" w:rsidR="00A34B26" w:rsidRPr="00181DF6" w:rsidRDefault="00A34B26" w:rsidP="002A24B2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="001A1E81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ril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422.25pt;margin-top:165.75pt;width:167.9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" filled="f" fillcolor="#c2c2ad" stroked="f">
                <v:textbox inset="0,0,0,0">
                  <w:txbxContent>
                    <w:p w14:paraId="38519358" w14:textId="6DA0C53A" w:rsidR="00A34B26" w:rsidRPr="00181DF6" w:rsidRDefault="00A34B26" w:rsidP="002A24B2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="001A1E81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ril 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73" w:rsidRPr="00E66824">
        <w:rPr>
          <w:noProof/>
          <w:lang w:eastAsia="zh-CN"/>
        </w:rPr>
        <mc:AlternateContent>
          <mc:Choice Requires="wps">
            <w:drawing>
              <wp:anchor distT="4294967294" distB="4294967294" distL="114300" distR="114300" simplePos="0" relativeHeight="251643904" behindDoc="0" locked="0" layoutInCell="1" allowOverlap="1" wp14:anchorId="4F41105F" wp14:editId="19759826">
                <wp:simplePos x="0" y="0"/>
                <wp:positionH relativeFrom="page">
                  <wp:posOffset>476250</wp:posOffset>
                </wp:positionH>
                <wp:positionV relativeFrom="page">
                  <wp:posOffset>1704340</wp:posOffset>
                </wp:positionV>
                <wp:extent cx="6810375" cy="0"/>
                <wp:effectExtent l="0" t="0" r="0" b="0"/>
                <wp:wrapNone/>
                <wp:docPr id="2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7.5pt,134.2pt" to="573.7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" stroked="f">
                <w10:wrap anchorx="page" anchory="page"/>
              </v:line>
            </w:pict>
          </mc:Fallback>
        </mc:AlternateContent>
      </w:r>
      <w:r w:rsidR="00C23AD3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45878F" wp14:editId="581F0AFC">
                <wp:simplePos x="0" y="0"/>
                <wp:positionH relativeFrom="page">
                  <wp:posOffset>4440555</wp:posOffset>
                </wp:positionH>
                <wp:positionV relativeFrom="page">
                  <wp:posOffset>9298305</wp:posOffset>
                </wp:positionV>
                <wp:extent cx="2871470" cy="514350"/>
                <wp:effectExtent l="0" t="0" r="24130" b="1905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1470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78EB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489818" w14:textId="77777777" w:rsidR="001C355B" w:rsidRPr="007D0B08" w:rsidRDefault="001C355B" w:rsidP="001C355B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7D0B08">
                              <w:rPr>
                                <w:rFonts w:asciiTheme="minorHAnsi" w:hAnsiTheme="minorHAnsi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Publicado por:</w:t>
                            </w:r>
                          </w:p>
                          <w:p w14:paraId="0FFFA35E" w14:textId="77777777" w:rsidR="001C355B" w:rsidRPr="007D0B08" w:rsidRDefault="001C355B" w:rsidP="001C355B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7D0B08">
                              <w:rPr>
                                <w:rFonts w:asciiTheme="minorHAnsi" w:hAnsiTheme="minorHAnsi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La Oficina de Relaciones entre la escuela y la Familia</w:t>
                            </w:r>
                          </w:p>
                          <w:p w14:paraId="5D2B0E09" w14:textId="77777777" w:rsidR="001C355B" w:rsidRPr="00D30E8A" w:rsidRDefault="001C355B" w:rsidP="001C355B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0B08">
                              <w:rPr>
                                <w:rFonts w:asciiTheme="minorHAnsi" w:hAnsiTheme="minorHAnsi"/>
                                <w:color w:val="000000"/>
                                <w:sz w:val="16"/>
                                <w:szCs w:val="16"/>
                              </w:rPr>
                              <w:t xml:space="preserve">410-222-5414; </w:t>
                            </w:r>
                            <w:hyperlink r:id="rId15" w:history="1">
                              <w:r w:rsidRPr="007D0B08">
                                <w:rPr>
                                  <w:rStyle w:val="Hyperlink"/>
                                  <w:rFonts w:asciiTheme="minorHAnsi" w:hAnsiTheme="minorHAnsi"/>
                                  <w:color w:val="000000"/>
                                  <w:sz w:val="16"/>
                                  <w:szCs w:val="16"/>
                                </w:rPr>
                                <w:t>ttudor@aacps.org</w:t>
                              </w:r>
                            </w:hyperlink>
                          </w:p>
                          <w:p w14:paraId="1CB81D51" w14:textId="7CAD6D57" w:rsidR="00A34B26" w:rsidRPr="00D30E8A" w:rsidRDefault="00A34B26" w:rsidP="00E66824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49.65pt;margin-top:732.15pt;width:226.1pt;height:40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" filled="f" strokecolor="#578ebe" strokeweight="1pt">
                <v:textbox inset="0,0,0,0">
                  <w:txbxContent>
                    <w:p w14:paraId="24489818" w14:textId="77777777" w:rsidR="001C355B" w:rsidRPr="007D0B08" w:rsidRDefault="001C355B" w:rsidP="001C355B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16"/>
                          <w:szCs w:val="16"/>
                          <w:lang w:val="es-CO"/>
                        </w:rPr>
                      </w:pPr>
                      <w:r w:rsidRPr="007D0B08">
                        <w:rPr>
                          <w:rFonts w:asciiTheme="minorHAnsi" w:hAnsiTheme="minorHAnsi"/>
                          <w:color w:val="000000"/>
                          <w:sz w:val="16"/>
                          <w:szCs w:val="16"/>
                          <w:lang w:val="es-CO"/>
                        </w:rPr>
                        <w:t>Publicado por:</w:t>
                      </w:r>
                    </w:p>
                    <w:p w14:paraId="0FFFA35E" w14:textId="77777777" w:rsidR="001C355B" w:rsidRPr="007D0B08" w:rsidRDefault="001C355B" w:rsidP="001C355B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16"/>
                          <w:szCs w:val="16"/>
                          <w:lang w:val="es-CO"/>
                        </w:rPr>
                      </w:pPr>
                      <w:r w:rsidRPr="007D0B08">
                        <w:rPr>
                          <w:rFonts w:asciiTheme="minorHAnsi" w:hAnsiTheme="minorHAnsi"/>
                          <w:color w:val="000000"/>
                          <w:sz w:val="16"/>
                          <w:szCs w:val="16"/>
                          <w:lang w:val="es-CO"/>
                        </w:rPr>
                        <w:t>La Oficina de Relaciones entre la escuela y la Familia</w:t>
                      </w:r>
                    </w:p>
                    <w:p w14:paraId="5D2B0E09" w14:textId="77777777" w:rsidR="001C355B" w:rsidRPr="00D30E8A" w:rsidRDefault="001C355B" w:rsidP="001C355B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7D0B08">
                        <w:rPr>
                          <w:rFonts w:asciiTheme="minorHAnsi" w:hAnsiTheme="minorHAnsi"/>
                          <w:color w:val="000000"/>
                          <w:sz w:val="16"/>
                          <w:szCs w:val="16"/>
                        </w:rPr>
                        <w:t xml:space="preserve">410-222-5414; </w:t>
                      </w:r>
                      <w:hyperlink r:id="rId17" w:history="1">
                        <w:r w:rsidRPr="007D0B08">
                          <w:rPr>
                            <w:rStyle w:val="Hyperlink"/>
                            <w:rFonts w:asciiTheme="minorHAnsi" w:hAnsiTheme="minorHAnsi"/>
                            <w:color w:val="000000"/>
                            <w:sz w:val="16"/>
                            <w:szCs w:val="16"/>
                          </w:rPr>
                          <w:t>ttudor@aacps.org</w:t>
                        </w:r>
                      </w:hyperlink>
                    </w:p>
                    <w:p w14:paraId="1CB81D51" w14:textId="7CAD6D57" w:rsidR="00A34B26" w:rsidRPr="00D30E8A" w:rsidRDefault="00A34B26" w:rsidP="00E66824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EBBD03" wp14:editId="20BEF64E">
                <wp:simplePos x="0" y="0"/>
                <wp:positionH relativeFrom="page">
                  <wp:posOffset>309880</wp:posOffset>
                </wp:positionH>
                <wp:positionV relativeFrom="page">
                  <wp:posOffset>259715</wp:posOffset>
                </wp:positionV>
                <wp:extent cx="5330190" cy="1068705"/>
                <wp:effectExtent l="0" t="0" r="3810" b="17145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8774" w14:textId="77777777" w:rsidR="00A34B26" w:rsidRPr="00AB26D4" w:rsidRDefault="00A34B26" w:rsidP="009266ED">
                            <w:pPr>
                              <w:pStyle w:val="Masthead"/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68"/>
                              </w:rPr>
                            </w:pPr>
                            <w:r w:rsidRPr="00AB26D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72"/>
                              </w:rPr>
                              <w:t>Parent</w:t>
                            </w:r>
                            <w:r w:rsidRPr="00AB26D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68"/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4.4pt;margin-top:20.45pt;width:419.7pt;height:84.1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" filled="f" stroked="f" strokecolor="white">
                <v:textbox inset="0,0,0,0">
                  <w:txbxContent>
                    <w:p w14:paraId="17888774" w14:textId="77777777" w:rsidR="00A34B26" w:rsidRPr="00AB26D4" w:rsidRDefault="00A34B26" w:rsidP="009266ED">
                      <w:pPr>
                        <w:pStyle w:val="Masthead"/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68"/>
                        </w:rPr>
                      </w:pPr>
                      <w:r w:rsidRPr="00AB26D4"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72"/>
                        </w:rPr>
                        <w:t>Parent</w:t>
                      </w:r>
                      <w:r w:rsidRPr="00AB26D4"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68"/>
                        </w:rPr>
                        <w:t xml:space="preserve"> Link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FBDC7C" wp14:editId="61113918">
                <wp:simplePos x="0" y="0"/>
                <wp:positionH relativeFrom="page">
                  <wp:posOffset>310515</wp:posOffset>
                </wp:positionH>
                <wp:positionV relativeFrom="page">
                  <wp:posOffset>227965</wp:posOffset>
                </wp:positionV>
                <wp:extent cx="4702810" cy="1040130"/>
                <wp:effectExtent l="0" t="0" r="2540" b="7620"/>
                <wp:wrapTight wrapText="bothSides">
                  <wp:wrapPolygon edited="0">
                    <wp:start x="0" y="0"/>
                    <wp:lineTo x="0" y="21363"/>
                    <wp:lineTo x="21524" y="21363"/>
                    <wp:lineTo x="21524" y="0"/>
                    <wp:lineTo x="0" y="0"/>
                  </wp:wrapPolygon>
                </wp:wrapTight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A85AA" w14:textId="77777777" w:rsidR="00A34B26" w:rsidRPr="00114D65" w:rsidRDefault="00A34B26" w:rsidP="00E66824">
                            <w:pPr>
                              <w:pStyle w:val="Masthead"/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000000"/>
                                <w:sz w:val="168"/>
                              </w:rPr>
                            </w:pPr>
                            <w:r w:rsidRPr="00E6682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000000"/>
                                <w:sz w:val="168"/>
                              </w:rPr>
                              <w:t>Parent Link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4.45pt;margin-top:17.95pt;width:370.3pt;height:81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" filled="f" stroked="f" strokecolor="white">
                <v:textbox inset="0,0,0,0">
                  <w:txbxContent>
                    <w:p w14:paraId="6A7A85AA" w14:textId="77777777" w:rsidR="00A34B26" w:rsidRPr="00114D65" w:rsidRDefault="00A34B26" w:rsidP="00E66824">
                      <w:pPr>
                        <w:pStyle w:val="Masthead"/>
                        <w:rPr>
                          <w:rFonts w:ascii="Brush Script MT" w:hAnsi="Brush Script MT"/>
                          <w:b w:val="0"/>
                          <w:smallCaps w:val="0"/>
                          <w:color w:val="000000"/>
                          <w:sz w:val="168"/>
                        </w:rPr>
                      </w:pPr>
                      <w:r w:rsidRPr="00E66824">
                        <w:rPr>
                          <w:rFonts w:ascii="Brush Script MT" w:hAnsi="Brush Script MT"/>
                          <w:b w:val="0"/>
                          <w:smallCaps w:val="0"/>
                          <w:color w:val="000000"/>
                          <w:sz w:val="168"/>
                        </w:rPr>
                        <w:t>Parent Link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66B844" wp14:editId="1AC33F6D">
                <wp:simplePos x="0" y="0"/>
                <wp:positionH relativeFrom="page">
                  <wp:posOffset>5742305</wp:posOffset>
                </wp:positionH>
                <wp:positionV relativeFrom="page">
                  <wp:posOffset>320675</wp:posOffset>
                </wp:positionV>
                <wp:extent cx="1325880" cy="1039495"/>
                <wp:effectExtent l="0" t="0" r="0" b="0"/>
                <wp:wrapTight wrapText="bothSides">
                  <wp:wrapPolygon edited="0">
                    <wp:start x="621" y="1188"/>
                    <wp:lineTo x="621" y="20188"/>
                    <wp:lineTo x="20483" y="20188"/>
                    <wp:lineTo x="20483" y="1188"/>
                    <wp:lineTo x="621" y="1188"/>
                  </wp:wrapPolygon>
                </wp:wrapTight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EF295" w14:textId="77777777" w:rsidR="00A34B26" w:rsidRDefault="00A34B26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8F41AF9" wp14:editId="07BB970E">
                                  <wp:extent cx="960196" cy="723034"/>
                                  <wp:effectExtent l="95250" t="76200" r="87554" b="58016"/>
                                  <wp:docPr id="2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96" cy="723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452.15pt;margin-top:25.25pt;width:104.4pt;height:81.85pt;z-index:2516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" filled="f" stroked="f">
                <v:textbox style="mso-fit-shape-to-text:t" inset=",7.2pt,,7.2pt">
                  <w:txbxContent>
                    <w:p w14:paraId="6BBEF295" w14:textId="77777777" w:rsidR="00A34B26" w:rsidRDefault="00A34B26">
                      <w:r>
                        <w:rPr>
                          <w:noProof/>
                        </w:rPr>
                        <w:drawing>
                          <wp:inline distT="0" distB="0" distL="0" distR="0" wp14:anchorId="38F41AF9" wp14:editId="07BB970E">
                            <wp:extent cx="960196" cy="723034"/>
                            <wp:effectExtent l="95250" t="76200" r="87554" b="58016"/>
                            <wp:docPr id="2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96" cy="723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C8DF35" wp14:editId="0427C568">
                <wp:simplePos x="0" y="0"/>
                <wp:positionH relativeFrom="page">
                  <wp:posOffset>6635115</wp:posOffset>
                </wp:positionH>
                <wp:positionV relativeFrom="page">
                  <wp:posOffset>162560</wp:posOffset>
                </wp:positionV>
                <wp:extent cx="982980" cy="792480"/>
                <wp:effectExtent l="0" t="0" r="0" b="0"/>
                <wp:wrapTight wrapText="bothSides">
                  <wp:wrapPolygon edited="0">
                    <wp:start x="837" y="1558"/>
                    <wp:lineTo x="837" y="19731"/>
                    <wp:lineTo x="20093" y="19731"/>
                    <wp:lineTo x="20093" y="1558"/>
                    <wp:lineTo x="837" y="1558"/>
                  </wp:wrapPolygon>
                </wp:wrapTight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2432F" w14:textId="77777777" w:rsidR="00A34B26" w:rsidRDefault="00A34B26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29EAA56" wp14:editId="5BF96C33">
                                  <wp:extent cx="602679" cy="484618"/>
                                  <wp:effectExtent l="95250" t="76200" r="102171" b="48782"/>
                                  <wp:docPr id="3" name="Picture 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79" cy="484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522.45pt;margin-top:12.8pt;width:77.4pt;height:62.4pt;z-index:25165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" filled="f" stroked="f">
                <v:textbox style="mso-fit-shape-to-text:t" inset=",7.2pt,,7.2pt">
                  <w:txbxContent>
                    <w:p w14:paraId="50F2432F" w14:textId="77777777" w:rsidR="00A34B26" w:rsidRDefault="00A34B26">
                      <w:r>
                        <w:rPr>
                          <w:noProof/>
                        </w:rPr>
                        <w:drawing>
                          <wp:inline distT="0" distB="0" distL="0" distR="0" wp14:anchorId="429EAA56" wp14:editId="5BF96C33">
                            <wp:extent cx="602679" cy="484618"/>
                            <wp:effectExtent l="95250" t="76200" r="102171" b="48782"/>
                            <wp:docPr id="3" name="Picture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79" cy="484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CCCF65" wp14:editId="403D1A67">
                <wp:simplePos x="0" y="0"/>
                <wp:positionH relativeFrom="page">
                  <wp:posOffset>5415280</wp:posOffset>
                </wp:positionH>
                <wp:positionV relativeFrom="page">
                  <wp:posOffset>980440</wp:posOffset>
                </wp:positionV>
                <wp:extent cx="1326515" cy="1249680"/>
                <wp:effectExtent l="0" t="0" r="0" b="0"/>
                <wp:wrapTight wrapText="bothSides">
                  <wp:wrapPolygon edited="0">
                    <wp:start x="620" y="988"/>
                    <wp:lineTo x="620" y="20415"/>
                    <wp:lineTo x="20473" y="20415"/>
                    <wp:lineTo x="20473" y="988"/>
                    <wp:lineTo x="620" y="988"/>
                  </wp:wrapPolygon>
                </wp:wrapTight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67C28" w14:textId="77777777" w:rsidR="00A34B26" w:rsidRDefault="00A34B26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AB8BAE5" wp14:editId="6BE698EA">
                                  <wp:extent cx="940716" cy="865505"/>
                                  <wp:effectExtent l="101600" t="101600" r="100965" b="99695"/>
                                  <wp:docPr id="1" name="Picture 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16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426.4pt;margin-top:77.2pt;width:104.45pt;height:98.4pt;z-index:251650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" filled="f" stroked="f">
                <v:textbox style="mso-fit-shape-to-text:t" inset=",7.2pt,,7.2pt">
                  <w:txbxContent>
                    <w:p w14:paraId="4B067C28" w14:textId="77777777" w:rsidR="00A34B26" w:rsidRDefault="00A34B26">
                      <w:r>
                        <w:rPr>
                          <w:noProof/>
                        </w:rPr>
                        <w:drawing>
                          <wp:inline distT="0" distB="0" distL="0" distR="0" wp14:anchorId="0AB8BAE5" wp14:editId="6BE698EA">
                            <wp:extent cx="940716" cy="865505"/>
                            <wp:effectExtent l="101600" t="101600" r="100965" b="99695"/>
                            <wp:docPr id="1" name="Picture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716" cy="86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2AAA8D" wp14:editId="16DDA17E">
                <wp:simplePos x="0" y="0"/>
                <wp:positionH relativeFrom="page">
                  <wp:posOffset>6367780</wp:posOffset>
                </wp:positionH>
                <wp:positionV relativeFrom="page">
                  <wp:posOffset>980440</wp:posOffset>
                </wp:positionV>
                <wp:extent cx="1325880" cy="1116330"/>
                <wp:effectExtent l="0" t="0" r="0" b="0"/>
                <wp:wrapTight wrapText="bothSides">
                  <wp:wrapPolygon edited="0">
                    <wp:start x="621" y="1106"/>
                    <wp:lineTo x="621" y="20273"/>
                    <wp:lineTo x="20483" y="20273"/>
                    <wp:lineTo x="20483" y="1106"/>
                    <wp:lineTo x="621" y="1106"/>
                  </wp:wrapPolygon>
                </wp:wrapTight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0B69D" w14:textId="77777777" w:rsidR="00A34B26" w:rsidRDefault="00A34B26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8852BEB" wp14:editId="77F280DA">
                                  <wp:extent cx="946916" cy="799732"/>
                                  <wp:effectExtent l="95250" t="76200" r="100834" b="57518"/>
                                  <wp:docPr id="4" name="Picture 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916" cy="79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501.4pt;margin-top:77.2pt;width:104.4pt;height:87.9pt;z-index:25165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" filled="f" stroked="f">
                <v:textbox style="mso-fit-shape-to-text:t" inset=",7.2pt,,7.2pt">
                  <w:txbxContent>
                    <w:p w14:paraId="70E0B69D" w14:textId="77777777" w:rsidR="00A34B26" w:rsidRDefault="00A34B26">
                      <w:r>
                        <w:rPr>
                          <w:noProof/>
                        </w:rPr>
                        <w:drawing>
                          <wp:inline distT="0" distB="0" distL="0" distR="0" wp14:anchorId="08852BEB" wp14:editId="77F280DA">
                            <wp:extent cx="946916" cy="799732"/>
                            <wp:effectExtent l="95250" t="76200" r="100834" b="57518"/>
                            <wp:docPr id="4" name="Pictur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916" cy="79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4294967294" distB="4294967294" distL="114300" distR="114300" simplePos="0" relativeHeight="251654144" behindDoc="1" locked="0" layoutInCell="1" allowOverlap="1" wp14:anchorId="4F891014" wp14:editId="583AADAD">
                <wp:simplePos x="0" y="0"/>
                <wp:positionH relativeFrom="page">
                  <wp:posOffset>786765</wp:posOffset>
                </wp:positionH>
                <wp:positionV relativeFrom="page">
                  <wp:posOffset>1389379</wp:posOffset>
                </wp:positionV>
                <wp:extent cx="4800600" cy="0"/>
                <wp:effectExtent l="0" t="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3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43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17" o:spid="_x0000_s1026" style="position:absolute;z-index:-25166233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61.95pt,109.4pt" to="439.95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" strokecolor="#004387" strokeweight="1.75pt">
                <w10:wrap type="tight" anchorx="page" anchory="page"/>
              </v:lin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259A97" wp14:editId="63A87D67">
                <wp:simplePos x="0" y="0"/>
                <wp:positionH relativeFrom="column">
                  <wp:posOffset>6434455</wp:posOffset>
                </wp:positionH>
                <wp:positionV relativeFrom="paragraph">
                  <wp:posOffset>1388745</wp:posOffset>
                </wp:positionV>
                <wp:extent cx="914400" cy="914400"/>
                <wp:effectExtent l="0" t="0" r="0" b="0"/>
                <wp:wrapNone/>
                <wp:docPr id="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1" o:spid="_x0000_s1026" style="position:absolute;margin-left:506.65pt;margin-top:109.35pt;width:1in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" filled="f" stroked="f">
                <v:textbox style="mso-fit-shape-to-text:t" inset="0,0,0,0"/>
              </v:rect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DFBD7F" wp14:editId="0F758C41">
                <wp:simplePos x="0" y="0"/>
                <wp:positionH relativeFrom="column">
                  <wp:posOffset>6434455</wp:posOffset>
                </wp:positionH>
                <wp:positionV relativeFrom="paragraph">
                  <wp:posOffset>1388745</wp:posOffset>
                </wp:positionV>
                <wp:extent cx="914400" cy="914400"/>
                <wp:effectExtent l="0" t="0" r="0" b="0"/>
                <wp:wrapNone/>
                <wp:docPr id="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0" o:spid="_x0000_s1026" style="position:absolute;margin-left:506.65pt;margin-top:109.35pt;width:1in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" filled="f" stroked="f">
                <v:textbox style="mso-fit-shape-to-text:t" inset="0,0,0,0"/>
              </v:rect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92484C" wp14:editId="25EC454E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8697F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200pt;margin-top:24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XGsQIAALo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LFc5caxAgAAug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14:paraId="33F8697F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2B95ED" wp14:editId="4723A812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5" name="Text Box 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42380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9.2pt;margin-top:519.8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wtciGLECAAC6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37D42380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F3A7DC" wp14:editId="477B7D49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4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5A7EC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200pt;margin-top:97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WO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BO7WO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14:paraId="43B5A7EC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82359B" wp14:editId="094F5E3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3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F0F03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201pt;margin-top:351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PmsQ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0UnT5rECAAC7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14:paraId="004F0F03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DE34D4" wp14:editId="1B9D827C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2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D4AD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201pt;margin-top:604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nz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BASnzsQIAALs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14:paraId="30CCD4AD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37DE2" wp14:editId="0F20E85F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1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61E78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43pt;margin-top:9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+X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huDfl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14:paraId="6E061E78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F50DC" wp14:editId="3B4E0B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0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36014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43.2pt;margin-top:451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LaDOJL+AAAA4QEAABMAAAAAAAAAAAAAAAAA&#10;AAAAAFtDb250ZW50X1R5cGVzXS54bWxQSwECLQAUAAYACAAAACEAOP0h/9YAAACUAQAACwAAAAAA&#10;AAAAAAAAAAAvAQAAX3JlbHMvLnJlbHNQSwECLQAUAAYACAAAACEA8VjtUq8CAAC7BQAADgAAAAAA&#10;AAAAAAAAAAAuAgAAZHJzL2Uyb0RvYy54bWxQSwECLQAUAAYACAAAACEAQPXd7NwAAAAKAQAADwAA&#10;AAAAAAAAAAAAAAAJBQAAZHJzL2Rvd25yZXYueG1sUEsFBgAAAAAEAAQA8wAAABIGAAAAAA==&#10;" filled="f" stroked="f">
                <v:textbox inset="0,0,0,0">
                  <w:txbxContent>
                    <w:p w14:paraId="57B36014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19F5E" wp14:editId="70EBBE99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9" name="Text Box 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72F90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200pt;margin-top:82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lJ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NE5Sb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14:paraId="36C72F90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BF18A" wp14:editId="426DFBA5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8" name="Text Box 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887E0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198.2pt;margin-top:319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0R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PbK3RG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14:paraId="33E887E0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BD1D8" wp14:editId="2D8E0A56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7" name="Text Box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0B7BE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199pt;margin-top:546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xFsQIAALs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F32cRb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14:paraId="0430B7BE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F47EE" wp14:editId="59E7424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6" name="Text Box 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412DB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43pt;margin-top:98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y1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n9ay1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14:paraId="621412DB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5E526" wp14:editId="6994B05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5" name="Text Box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06739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42.2pt;margin-top:436.8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1pIrTr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14:paraId="07B06739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E6CD4" wp14:editId="5DE1A55B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28EB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margin-left:200pt;margin-top:22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LBsQIAALs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vIgCwb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14:paraId="39B328EB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17192" wp14:editId="4ABEBBE4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3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A6874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201pt;margin-top:213.8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gqsgIAALs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Dv3egqsgIAALs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14:paraId="049A6874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AE91B" wp14:editId="790D6B0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3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478E" w14:textId="77777777" w:rsidR="00A34B26" w:rsidRDefault="00A34B26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margin-left:202pt;margin-top:362pt;width:7.2pt;height:7.2pt;z-index:2516695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OgsQIAALs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kTY6C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14:paraId="203F478E" w14:textId="77777777" w:rsidR="00A34B26" w:rsidRDefault="00A34B26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  <w:lang w:eastAsia="zh-CN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12CFCA8E" wp14:editId="489A695A">
                <wp:simplePos x="0" y="0"/>
                <wp:positionH relativeFrom="page">
                  <wp:posOffset>-43815</wp:posOffset>
                </wp:positionH>
                <wp:positionV relativeFrom="page">
                  <wp:posOffset>9939019</wp:posOffset>
                </wp:positionV>
                <wp:extent cx="7772400" cy="0"/>
                <wp:effectExtent l="0" t="0" r="0" b="19050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18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-3.45pt,782.6pt" to="608.55pt,7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" strokecolor="silver" strokeweight=".25pt">
                <v:stroke dashstyle="1 1" endcap="round"/>
                <w10:wrap anchorx="page" anchory="page"/>
              </v:line>
            </w:pict>
          </mc:Fallback>
        </mc:AlternateContent>
      </w:r>
    </w:p>
    <w:sectPr w:rsidR="009266ED" w:rsidSect="00A34181"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BFDB1" w14:textId="77777777" w:rsidR="00FA64E7" w:rsidRDefault="00FA64E7">
      <w:r>
        <w:separator/>
      </w:r>
    </w:p>
  </w:endnote>
  <w:endnote w:type="continuationSeparator" w:id="0">
    <w:p w14:paraId="7823085D" w14:textId="77777777" w:rsidR="00FA64E7" w:rsidRDefault="00FA6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CaslonPro-Regular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Freehand591-BT">
    <w:altName w:val="Freehand591 B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1B25C" w14:textId="77777777" w:rsidR="00FA64E7" w:rsidRDefault="00FA64E7">
      <w:r>
        <w:separator/>
      </w:r>
    </w:p>
  </w:footnote>
  <w:footnote w:type="continuationSeparator" w:id="0">
    <w:p w14:paraId="6D921018" w14:textId="77777777" w:rsidR="00FA64E7" w:rsidRDefault="00FA64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CC6310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402"/>
    <w:multiLevelType w:val="multilevel"/>
    <w:tmpl w:val="00000885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3"/>
    <w:multiLevelType w:val="multilevel"/>
    <w:tmpl w:val="00000886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4"/>
    <w:multiLevelType w:val="multilevel"/>
    <w:tmpl w:val="00000887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5"/>
    <w:multiLevelType w:val="multilevel"/>
    <w:tmpl w:val="00000888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6"/>
    <w:multiLevelType w:val="multilevel"/>
    <w:tmpl w:val="00000889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7"/>
    <w:multiLevelType w:val="multilevel"/>
    <w:tmpl w:val="0000088A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8"/>
    <w:multiLevelType w:val="multilevel"/>
    <w:tmpl w:val="0000088B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9"/>
    <w:multiLevelType w:val="multilevel"/>
    <w:tmpl w:val="0000088C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A"/>
    <w:multiLevelType w:val="multilevel"/>
    <w:tmpl w:val="0000088D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B"/>
    <w:multiLevelType w:val="multilevel"/>
    <w:tmpl w:val="0000088E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C"/>
    <w:multiLevelType w:val="multilevel"/>
    <w:tmpl w:val="0000088F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D"/>
    <w:multiLevelType w:val="multilevel"/>
    <w:tmpl w:val="00000890"/>
    <w:lvl w:ilvl="0">
      <w:numFmt w:val="bullet"/>
      <w:lvlText w:val="•"/>
      <w:lvlJc w:val="left"/>
      <w:pPr>
        <w:ind w:hanging="320"/>
      </w:pPr>
      <w:rPr>
        <w:rFonts w:ascii="Segoe UI" w:hAnsi="Segoe UI" w:cs="Segoe UI"/>
        <w:b w:val="0"/>
        <w:bCs w:val="0"/>
        <w:color w:val="231F2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4090A5C"/>
    <w:multiLevelType w:val="hybridMultilevel"/>
    <w:tmpl w:val="5CC8C0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DE4946"/>
    <w:multiLevelType w:val="hybridMultilevel"/>
    <w:tmpl w:val="D8F00320"/>
    <w:lvl w:ilvl="0" w:tplc="F34C7214">
      <w:start w:val="1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0C7557"/>
    <w:multiLevelType w:val="hybridMultilevel"/>
    <w:tmpl w:val="9286AC3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0411F6"/>
    <w:multiLevelType w:val="hybridMultilevel"/>
    <w:tmpl w:val="50DED020"/>
    <w:lvl w:ilvl="0" w:tplc="CF84AF08">
      <w:numFmt w:val="bullet"/>
      <w:lvlText w:val="-"/>
      <w:lvlJc w:val="left"/>
      <w:pPr>
        <w:ind w:left="450" w:hanging="360"/>
      </w:pPr>
      <w:rPr>
        <w:rFonts w:ascii="Eras Demi ITC" w:eastAsia="Times New Roman" w:hAnsi="Eras Demi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>
    <w:nsid w:val="0A7B4EFE"/>
    <w:multiLevelType w:val="hybridMultilevel"/>
    <w:tmpl w:val="6B7E3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5842F8"/>
    <w:multiLevelType w:val="hybridMultilevel"/>
    <w:tmpl w:val="A8763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BA7195"/>
    <w:multiLevelType w:val="hybridMultilevel"/>
    <w:tmpl w:val="3EC0C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EE070E"/>
    <w:multiLevelType w:val="hybridMultilevel"/>
    <w:tmpl w:val="2348C50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22321108"/>
    <w:multiLevelType w:val="hybridMultilevel"/>
    <w:tmpl w:val="0EEE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37241B"/>
    <w:multiLevelType w:val="hybridMultilevel"/>
    <w:tmpl w:val="D244085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8823427"/>
    <w:multiLevelType w:val="multilevel"/>
    <w:tmpl w:val="0316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8841337"/>
    <w:multiLevelType w:val="hybridMultilevel"/>
    <w:tmpl w:val="0A36F352"/>
    <w:lvl w:ilvl="0" w:tplc="BB68395C">
      <w:numFmt w:val="bullet"/>
      <w:lvlText w:val="-"/>
      <w:lvlJc w:val="left"/>
      <w:pPr>
        <w:ind w:left="810" w:hanging="360"/>
      </w:pPr>
      <w:rPr>
        <w:rFonts w:ascii="Eras Demi ITC" w:eastAsia="Times New Roman" w:hAnsi="Eras Demi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>
    <w:nsid w:val="2F6624A6"/>
    <w:multiLevelType w:val="hybridMultilevel"/>
    <w:tmpl w:val="6CF68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ED59F9"/>
    <w:multiLevelType w:val="multilevel"/>
    <w:tmpl w:val="F5A6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6164F5"/>
    <w:multiLevelType w:val="hybridMultilevel"/>
    <w:tmpl w:val="C9B26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763017E"/>
    <w:multiLevelType w:val="hybridMultilevel"/>
    <w:tmpl w:val="F5B47EA2"/>
    <w:lvl w:ilvl="0" w:tplc="03DEA608"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81A752A"/>
    <w:multiLevelType w:val="hybridMultilevel"/>
    <w:tmpl w:val="C440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024324"/>
    <w:multiLevelType w:val="hybridMultilevel"/>
    <w:tmpl w:val="96CED1E2"/>
    <w:lvl w:ilvl="0" w:tplc="7244FC96">
      <w:numFmt w:val="bullet"/>
      <w:lvlText w:val="-"/>
      <w:lvlJc w:val="left"/>
      <w:pPr>
        <w:ind w:left="810" w:hanging="360"/>
      </w:pPr>
      <w:rPr>
        <w:rFonts w:ascii="Eras Demi ITC" w:eastAsia="Times New Roman" w:hAnsi="Eras Demi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2">
    <w:nsid w:val="45D663E3"/>
    <w:multiLevelType w:val="hybridMultilevel"/>
    <w:tmpl w:val="8CC85B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A3D5093"/>
    <w:multiLevelType w:val="hybridMultilevel"/>
    <w:tmpl w:val="9FAC3B48"/>
    <w:lvl w:ilvl="0" w:tplc="999469BA">
      <w:start w:val="1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D87533"/>
    <w:multiLevelType w:val="hybridMultilevel"/>
    <w:tmpl w:val="3880E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B00905"/>
    <w:multiLevelType w:val="hybridMultilevel"/>
    <w:tmpl w:val="787495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D84A62"/>
    <w:multiLevelType w:val="hybridMultilevel"/>
    <w:tmpl w:val="B7FA8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B2422A"/>
    <w:multiLevelType w:val="hybridMultilevel"/>
    <w:tmpl w:val="038081CC"/>
    <w:lvl w:ilvl="0" w:tplc="0BB68376">
      <w:start w:val="1"/>
      <w:numFmt w:val="bullet"/>
      <w:lvlText w:val="□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E726F8"/>
    <w:multiLevelType w:val="hybridMultilevel"/>
    <w:tmpl w:val="97089F58"/>
    <w:lvl w:ilvl="0" w:tplc="A094EFA0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C60209"/>
    <w:multiLevelType w:val="hybridMultilevel"/>
    <w:tmpl w:val="9AC022D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0">
    <w:nsid w:val="67D17AB6"/>
    <w:multiLevelType w:val="hybridMultilevel"/>
    <w:tmpl w:val="C5D2ABE6"/>
    <w:lvl w:ilvl="0" w:tplc="F34C7214">
      <w:start w:val="1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E20E18"/>
    <w:multiLevelType w:val="hybridMultilevel"/>
    <w:tmpl w:val="CE5A0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B74957"/>
    <w:multiLevelType w:val="hybridMultilevel"/>
    <w:tmpl w:val="ACA835D6"/>
    <w:lvl w:ilvl="0" w:tplc="8AE28DEE">
      <w:numFmt w:val="bullet"/>
      <w:lvlText w:val="-"/>
      <w:lvlJc w:val="left"/>
      <w:pPr>
        <w:ind w:left="1080" w:hanging="360"/>
      </w:pPr>
      <w:rPr>
        <w:rFonts w:ascii="Cambria" w:eastAsia="Times New Roman" w:hAnsi="Cambria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BD4709"/>
    <w:multiLevelType w:val="hybridMultilevel"/>
    <w:tmpl w:val="B9A4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EF3F10"/>
    <w:multiLevelType w:val="hybridMultilevel"/>
    <w:tmpl w:val="F6F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6660B5"/>
    <w:multiLevelType w:val="hybridMultilevel"/>
    <w:tmpl w:val="E1006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7861DDE"/>
    <w:multiLevelType w:val="hybridMultilevel"/>
    <w:tmpl w:val="808C21B6"/>
    <w:lvl w:ilvl="0" w:tplc="8AE28DEE">
      <w:numFmt w:val="bullet"/>
      <w:lvlText w:val="-"/>
      <w:lvlJc w:val="left"/>
      <w:pPr>
        <w:ind w:left="1080" w:hanging="360"/>
      </w:pPr>
      <w:rPr>
        <w:rFonts w:ascii="Cambria" w:eastAsia="Times New Roman" w:hAnsi="Cambria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8A11A1A"/>
    <w:multiLevelType w:val="hybridMultilevel"/>
    <w:tmpl w:val="2758E6A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5"/>
  </w:num>
  <w:num w:numId="3">
    <w:abstractNumId w:val="30"/>
  </w:num>
  <w:num w:numId="4">
    <w:abstractNumId w:val="27"/>
  </w:num>
  <w:num w:numId="5">
    <w:abstractNumId w:val="47"/>
  </w:num>
  <w:num w:numId="6">
    <w:abstractNumId w:val="39"/>
  </w:num>
  <w:num w:numId="7">
    <w:abstractNumId w:val="32"/>
  </w:num>
  <w:num w:numId="8">
    <w:abstractNumId w:val="41"/>
  </w:num>
  <w:num w:numId="9">
    <w:abstractNumId w:val="26"/>
  </w:num>
  <w:num w:numId="10">
    <w:abstractNumId w:val="23"/>
  </w:num>
  <w:num w:numId="11">
    <w:abstractNumId w:val="21"/>
  </w:num>
  <w:num w:numId="12">
    <w:abstractNumId w:val="34"/>
  </w:num>
  <w:num w:numId="13">
    <w:abstractNumId w:val="43"/>
  </w:num>
  <w:num w:numId="14">
    <w:abstractNumId w:val="20"/>
  </w:num>
  <w:num w:numId="15">
    <w:abstractNumId w:val="13"/>
  </w:num>
  <w:num w:numId="16">
    <w:abstractNumId w:val="25"/>
  </w:num>
  <w:num w:numId="17">
    <w:abstractNumId w:val="33"/>
  </w:num>
  <w:num w:numId="18">
    <w:abstractNumId w:val="14"/>
  </w:num>
  <w:num w:numId="19">
    <w:abstractNumId w:val="40"/>
  </w:num>
  <w:num w:numId="20">
    <w:abstractNumId w:val="36"/>
  </w:num>
  <w:num w:numId="21">
    <w:abstractNumId w:val="35"/>
  </w:num>
  <w:num w:numId="22">
    <w:abstractNumId w:val="17"/>
  </w:num>
  <w:num w:numId="23">
    <w:abstractNumId w:val="19"/>
  </w:num>
  <w:num w:numId="24">
    <w:abstractNumId w:val="18"/>
  </w:num>
  <w:num w:numId="25">
    <w:abstractNumId w:val="16"/>
  </w:num>
  <w:num w:numId="26">
    <w:abstractNumId w:val="31"/>
  </w:num>
  <w:num w:numId="27">
    <w:abstractNumId w:val="24"/>
  </w:num>
  <w:num w:numId="28">
    <w:abstractNumId w:val="38"/>
  </w:num>
  <w:num w:numId="29">
    <w:abstractNumId w:val="22"/>
  </w:num>
  <w:num w:numId="30">
    <w:abstractNumId w:val="0"/>
  </w:num>
  <w:num w:numId="31">
    <w:abstractNumId w:val="15"/>
  </w:num>
  <w:num w:numId="32">
    <w:abstractNumId w:val="44"/>
  </w:num>
  <w:num w:numId="33">
    <w:abstractNumId w:val="37"/>
  </w:num>
  <w:num w:numId="34">
    <w:abstractNumId w:val="28"/>
  </w:num>
  <w:num w:numId="35">
    <w:abstractNumId w:val="46"/>
  </w:num>
  <w:num w:numId="36">
    <w:abstractNumId w:val="12"/>
  </w:num>
  <w:num w:numId="37">
    <w:abstractNumId w:val="11"/>
  </w:num>
  <w:num w:numId="38">
    <w:abstractNumId w:val="10"/>
  </w:num>
  <w:num w:numId="39">
    <w:abstractNumId w:val="9"/>
  </w:num>
  <w:num w:numId="40">
    <w:abstractNumId w:val="8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3"/>
  </w:num>
  <w:num w:numId="46">
    <w:abstractNumId w:val="2"/>
  </w:num>
  <w:num w:numId="47">
    <w:abstractNumId w:val="1"/>
  </w:num>
  <w:num w:numId="48">
    <w:abstractNumId w:val="4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evenAndOddHeaders/>
  <w:drawingGridHorizontalSpacing w:val="187"/>
  <w:drawingGridVerticalSpacing w:val="187"/>
  <w:displayHorizontalDrawingGridEvery w:val="0"/>
  <w:displayVerticalDrawingGridEvery w:val="0"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fe0019,#c2c2ad,#663,#628002,#e6e6de,#c59d39,#578ebe,#0043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CA"/>
    <w:rsid w:val="00000D48"/>
    <w:rsid w:val="00001190"/>
    <w:rsid w:val="00016925"/>
    <w:rsid w:val="00017149"/>
    <w:rsid w:val="000171B5"/>
    <w:rsid w:val="00017FAA"/>
    <w:rsid w:val="00021C13"/>
    <w:rsid w:val="00023A1A"/>
    <w:rsid w:val="00025069"/>
    <w:rsid w:val="00034D5C"/>
    <w:rsid w:val="000362E4"/>
    <w:rsid w:val="0004377D"/>
    <w:rsid w:val="0005178C"/>
    <w:rsid w:val="000601C8"/>
    <w:rsid w:val="00066FFC"/>
    <w:rsid w:val="00070138"/>
    <w:rsid w:val="0007553F"/>
    <w:rsid w:val="00084618"/>
    <w:rsid w:val="00086A6E"/>
    <w:rsid w:val="000910FE"/>
    <w:rsid w:val="00092B9A"/>
    <w:rsid w:val="0009340B"/>
    <w:rsid w:val="00095E6C"/>
    <w:rsid w:val="000A236C"/>
    <w:rsid w:val="000A263E"/>
    <w:rsid w:val="000A3E4F"/>
    <w:rsid w:val="000A4763"/>
    <w:rsid w:val="000A5932"/>
    <w:rsid w:val="000B0F53"/>
    <w:rsid w:val="000B23A8"/>
    <w:rsid w:val="000B2538"/>
    <w:rsid w:val="000B552A"/>
    <w:rsid w:val="000C78C6"/>
    <w:rsid w:val="000C7A8B"/>
    <w:rsid w:val="000D19FA"/>
    <w:rsid w:val="000D6AEA"/>
    <w:rsid w:val="000D7145"/>
    <w:rsid w:val="000E59AC"/>
    <w:rsid w:val="000E72A4"/>
    <w:rsid w:val="000F27FA"/>
    <w:rsid w:val="000F515D"/>
    <w:rsid w:val="000F566D"/>
    <w:rsid w:val="000F74B1"/>
    <w:rsid w:val="00110225"/>
    <w:rsid w:val="0011197F"/>
    <w:rsid w:val="00113420"/>
    <w:rsid w:val="00114124"/>
    <w:rsid w:val="00114D65"/>
    <w:rsid w:val="00114DC9"/>
    <w:rsid w:val="001209A2"/>
    <w:rsid w:val="00124598"/>
    <w:rsid w:val="00125806"/>
    <w:rsid w:val="00135B54"/>
    <w:rsid w:val="00137E2A"/>
    <w:rsid w:val="001402F9"/>
    <w:rsid w:val="00140BAF"/>
    <w:rsid w:val="001414A4"/>
    <w:rsid w:val="00146D4E"/>
    <w:rsid w:val="00154448"/>
    <w:rsid w:val="001562F9"/>
    <w:rsid w:val="00156C0A"/>
    <w:rsid w:val="001570C8"/>
    <w:rsid w:val="00167B67"/>
    <w:rsid w:val="00173887"/>
    <w:rsid w:val="00175840"/>
    <w:rsid w:val="00181DF6"/>
    <w:rsid w:val="001979C2"/>
    <w:rsid w:val="001A180A"/>
    <w:rsid w:val="001A1DAA"/>
    <w:rsid w:val="001A1E81"/>
    <w:rsid w:val="001A2B34"/>
    <w:rsid w:val="001A3BF0"/>
    <w:rsid w:val="001A432E"/>
    <w:rsid w:val="001A5054"/>
    <w:rsid w:val="001B23B1"/>
    <w:rsid w:val="001C248C"/>
    <w:rsid w:val="001C324C"/>
    <w:rsid w:val="001C355B"/>
    <w:rsid w:val="001C35E5"/>
    <w:rsid w:val="001C6375"/>
    <w:rsid w:val="001D004B"/>
    <w:rsid w:val="001D1F8B"/>
    <w:rsid w:val="001D2101"/>
    <w:rsid w:val="001D3A66"/>
    <w:rsid w:val="001D6609"/>
    <w:rsid w:val="001E5173"/>
    <w:rsid w:val="001E7999"/>
    <w:rsid w:val="001F1D88"/>
    <w:rsid w:val="00200046"/>
    <w:rsid w:val="00204326"/>
    <w:rsid w:val="00214FA1"/>
    <w:rsid w:val="00215779"/>
    <w:rsid w:val="00216E6A"/>
    <w:rsid w:val="00220BD6"/>
    <w:rsid w:val="00240CD0"/>
    <w:rsid w:val="00253592"/>
    <w:rsid w:val="00253D0E"/>
    <w:rsid w:val="002542C9"/>
    <w:rsid w:val="0025722F"/>
    <w:rsid w:val="00263255"/>
    <w:rsid w:val="00264BD5"/>
    <w:rsid w:val="00270D77"/>
    <w:rsid w:val="00270E81"/>
    <w:rsid w:val="002744D1"/>
    <w:rsid w:val="00275B65"/>
    <w:rsid w:val="0028250B"/>
    <w:rsid w:val="00283464"/>
    <w:rsid w:val="00283BCF"/>
    <w:rsid w:val="00285CD6"/>
    <w:rsid w:val="002872F8"/>
    <w:rsid w:val="00287463"/>
    <w:rsid w:val="002909D2"/>
    <w:rsid w:val="00293760"/>
    <w:rsid w:val="00294FDE"/>
    <w:rsid w:val="002951BD"/>
    <w:rsid w:val="00295B20"/>
    <w:rsid w:val="00296661"/>
    <w:rsid w:val="00297E0E"/>
    <w:rsid w:val="002A24B2"/>
    <w:rsid w:val="002B19DD"/>
    <w:rsid w:val="002B330C"/>
    <w:rsid w:val="002C4C86"/>
    <w:rsid w:val="002C71C7"/>
    <w:rsid w:val="002D0764"/>
    <w:rsid w:val="002E6482"/>
    <w:rsid w:val="002F15D3"/>
    <w:rsid w:val="002F5873"/>
    <w:rsid w:val="002F5FE6"/>
    <w:rsid w:val="00314F25"/>
    <w:rsid w:val="00326A94"/>
    <w:rsid w:val="00331B07"/>
    <w:rsid w:val="00340AB4"/>
    <w:rsid w:val="00343554"/>
    <w:rsid w:val="0034453F"/>
    <w:rsid w:val="00357C9C"/>
    <w:rsid w:val="00360878"/>
    <w:rsid w:val="00360F79"/>
    <w:rsid w:val="00362D32"/>
    <w:rsid w:val="00372115"/>
    <w:rsid w:val="00375C4E"/>
    <w:rsid w:val="00381DF0"/>
    <w:rsid w:val="00386B83"/>
    <w:rsid w:val="00387864"/>
    <w:rsid w:val="00387E70"/>
    <w:rsid w:val="0039046A"/>
    <w:rsid w:val="003942F1"/>
    <w:rsid w:val="003B213B"/>
    <w:rsid w:val="003B3D29"/>
    <w:rsid w:val="003B722A"/>
    <w:rsid w:val="003D2DBF"/>
    <w:rsid w:val="003D3AA5"/>
    <w:rsid w:val="003D6893"/>
    <w:rsid w:val="003E0C3D"/>
    <w:rsid w:val="003E5AE8"/>
    <w:rsid w:val="003F01D7"/>
    <w:rsid w:val="003F1DF7"/>
    <w:rsid w:val="003F1F42"/>
    <w:rsid w:val="00401444"/>
    <w:rsid w:val="00403B50"/>
    <w:rsid w:val="004075DC"/>
    <w:rsid w:val="00411617"/>
    <w:rsid w:val="00417B7F"/>
    <w:rsid w:val="00421E3F"/>
    <w:rsid w:val="00423CB6"/>
    <w:rsid w:val="00427214"/>
    <w:rsid w:val="00431927"/>
    <w:rsid w:val="00436248"/>
    <w:rsid w:val="004452F2"/>
    <w:rsid w:val="0044600C"/>
    <w:rsid w:val="00447C52"/>
    <w:rsid w:val="00450EFB"/>
    <w:rsid w:val="0045691A"/>
    <w:rsid w:val="00456B59"/>
    <w:rsid w:val="00461C43"/>
    <w:rsid w:val="0046253B"/>
    <w:rsid w:val="004713BE"/>
    <w:rsid w:val="00471F08"/>
    <w:rsid w:val="00473AB8"/>
    <w:rsid w:val="004745EF"/>
    <w:rsid w:val="0047536A"/>
    <w:rsid w:val="0047615B"/>
    <w:rsid w:val="00477B57"/>
    <w:rsid w:val="00480999"/>
    <w:rsid w:val="0048290F"/>
    <w:rsid w:val="00485CFC"/>
    <w:rsid w:val="00487702"/>
    <w:rsid w:val="004A0B53"/>
    <w:rsid w:val="004A67F5"/>
    <w:rsid w:val="004A6B65"/>
    <w:rsid w:val="004A6D10"/>
    <w:rsid w:val="004B353B"/>
    <w:rsid w:val="004B765E"/>
    <w:rsid w:val="004C25C1"/>
    <w:rsid w:val="004C4225"/>
    <w:rsid w:val="004C4733"/>
    <w:rsid w:val="004C4DF2"/>
    <w:rsid w:val="004D21CD"/>
    <w:rsid w:val="004D2F1C"/>
    <w:rsid w:val="004D50E1"/>
    <w:rsid w:val="004D622F"/>
    <w:rsid w:val="004E1C08"/>
    <w:rsid w:val="004E2773"/>
    <w:rsid w:val="004E33FE"/>
    <w:rsid w:val="004E4618"/>
    <w:rsid w:val="004E6221"/>
    <w:rsid w:val="004E78F4"/>
    <w:rsid w:val="004F2F46"/>
    <w:rsid w:val="005006C6"/>
    <w:rsid w:val="005128FA"/>
    <w:rsid w:val="005175A0"/>
    <w:rsid w:val="00534A0C"/>
    <w:rsid w:val="00540AD1"/>
    <w:rsid w:val="00540B84"/>
    <w:rsid w:val="0054184A"/>
    <w:rsid w:val="00541B87"/>
    <w:rsid w:val="00543064"/>
    <w:rsid w:val="00544795"/>
    <w:rsid w:val="00544A2E"/>
    <w:rsid w:val="00546380"/>
    <w:rsid w:val="005506B7"/>
    <w:rsid w:val="005563DD"/>
    <w:rsid w:val="00563D4C"/>
    <w:rsid w:val="005647AD"/>
    <w:rsid w:val="005652ED"/>
    <w:rsid w:val="00574B00"/>
    <w:rsid w:val="00575499"/>
    <w:rsid w:val="00584FB0"/>
    <w:rsid w:val="00586AC3"/>
    <w:rsid w:val="00592AB2"/>
    <w:rsid w:val="005A420C"/>
    <w:rsid w:val="005B1243"/>
    <w:rsid w:val="005B5C4B"/>
    <w:rsid w:val="005B5D37"/>
    <w:rsid w:val="005B5E63"/>
    <w:rsid w:val="005B6E13"/>
    <w:rsid w:val="005B6E7D"/>
    <w:rsid w:val="005B79C5"/>
    <w:rsid w:val="005C3462"/>
    <w:rsid w:val="005C363D"/>
    <w:rsid w:val="005C43F7"/>
    <w:rsid w:val="005C4FFE"/>
    <w:rsid w:val="005E3CA6"/>
    <w:rsid w:val="005F38DE"/>
    <w:rsid w:val="005F78FE"/>
    <w:rsid w:val="00600144"/>
    <w:rsid w:val="00614586"/>
    <w:rsid w:val="0062151A"/>
    <w:rsid w:val="00623F9A"/>
    <w:rsid w:val="00630189"/>
    <w:rsid w:val="00635AE2"/>
    <w:rsid w:val="00636578"/>
    <w:rsid w:val="006414A0"/>
    <w:rsid w:val="006434C5"/>
    <w:rsid w:val="00661BAC"/>
    <w:rsid w:val="0066252B"/>
    <w:rsid w:val="0066631D"/>
    <w:rsid w:val="00670BA6"/>
    <w:rsid w:val="006723D0"/>
    <w:rsid w:val="00674041"/>
    <w:rsid w:val="006806E8"/>
    <w:rsid w:val="00684A01"/>
    <w:rsid w:val="00685944"/>
    <w:rsid w:val="00696228"/>
    <w:rsid w:val="00696636"/>
    <w:rsid w:val="006A0BB9"/>
    <w:rsid w:val="006A51B7"/>
    <w:rsid w:val="006B1D1D"/>
    <w:rsid w:val="006C20AD"/>
    <w:rsid w:val="006C36A7"/>
    <w:rsid w:val="006C4E0A"/>
    <w:rsid w:val="006C56AE"/>
    <w:rsid w:val="006C6CD8"/>
    <w:rsid w:val="006D41E4"/>
    <w:rsid w:val="006D4633"/>
    <w:rsid w:val="006F02B7"/>
    <w:rsid w:val="006F1D18"/>
    <w:rsid w:val="006F3AA9"/>
    <w:rsid w:val="006F577E"/>
    <w:rsid w:val="006F5DD2"/>
    <w:rsid w:val="0070263C"/>
    <w:rsid w:val="00703496"/>
    <w:rsid w:val="00703A5B"/>
    <w:rsid w:val="007049DE"/>
    <w:rsid w:val="0070670B"/>
    <w:rsid w:val="00706E9F"/>
    <w:rsid w:val="00711DEF"/>
    <w:rsid w:val="007159DB"/>
    <w:rsid w:val="007161DE"/>
    <w:rsid w:val="007232E3"/>
    <w:rsid w:val="00723515"/>
    <w:rsid w:val="007277E7"/>
    <w:rsid w:val="0073751F"/>
    <w:rsid w:val="00743A26"/>
    <w:rsid w:val="007472E2"/>
    <w:rsid w:val="007514A0"/>
    <w:rsid w:val="0075725C"/>
    <w:rsid w:val="00760B59"/>
    <w:rsid w:val="00763964"/>
    <w:rsid w:val="00764540"/>
    <w:rsid w:val="00765544"/>
    <w:rsid w:val="00766014"/>
    <w:rsid w:val="00771ADE"/>
    <w:rsid w:val="00771E1D"/>
    <w:rsid w:val="00776E2E"/>
    <w:rsid w:val="007846C0"/>
    <w:rsid w:val="00790D9C"/>
    <w:rsid w:val="007939D7"/>
    <w:rsid w:val="00797D77"/>
    <w:rsid w:val="007A4088"/>
    <w:rsid w:val="007A65BB"/>
    <w:rsid w:val="007B1589"/>
    <w:rsid w:val="007C0DA0"/>
    <w:rsid w:val="007C1752"/>
    <w:rsid w:val="007C5718"/>
    <w:rsid w:val="007C5A35"/>
    <w:rsid w:val="007C674A"/>
    <w:rsid w:val="007E4E98"/>
    <w:rsid w:val="007E7E49"/>
    <w:rsid w:val="007F2F91"/>
    <w:rsid w:val="007F7ECC"/>
    <w:rsid w:val="00802919"/>
    <w:rsid w:val="00803B7F"/>
    <w:rsid w:val="008105C3"/>
    <w:rsid w:val="00810A84"/>
    <w:rsid w:val="008126D0"/>
    <w:rsid w:val="0082252B"/>
    <w:rsid w:val="00822548"/>
    <w:rsid w:val="0082482C"/>
    <w:rsid w:val="00840586"/>
    <w:rsid w:val="00843745"/>
    <w:rsid w:val="00844B09"/>
    <w:rsid w:val="00845D1B"/>
    <w:rsid w:val="00847471"/>
    <w:rsid w:val="00847530"/>
    <w:rsid w:val="00851403"/>
    <w:rsid w:val="00852C08"/>
    <w:rsid w:val="00856D34"/>
    <w:rsid w:val="00856F4D"/>
    <w:rsid w:val="00857591"/>
    <w:rsid w:val="00860683"/>
    <w:rsid w:val="008628B2"/>
    <w:rsid w:val="008629E1"/>
    <w:rsid w:val="00863335"/>
    <w:rsid w:val="00872951"/>
    <w:rsid w:val="008812C6"/>
    <w:rsid w:val="0088363B"/>
    <w:rsid w:val="00886D03"/>
    <w:rsid w:val="00887602"/>
    <w:rsid w:val="00887C05"/>
    <w:rsid w:val="008911C4"/>
    <w:rsid w:val="00893095"/>
    <w:rsid w:val="00894B27"/>
    <w:rsid w:val="008B7002"/>
    <w:rsid w:val="008B7ADF"/>
    <w:rsid w:val="008C588C"/>
    <w:rsid w:val="008D37E3"/>
    <w:rsid w:val="008D4B49"/>
    <w:rsid w:val="008E2BCD"/>
    <w:rsid w:val="008E3867"/>
    <w:rsid w:val="008E3C97"/>
    <w:rsid w:val="008F75A9"/>
    <w:rsid w:val="00900D11"/>
    <w:rsid w:val="00917DD6"/>
    <w:rsid w:val="00921643"/>
    <w:rsid w:val="00923C73"/>
    <w:rsid w:val="0092429B"/>
    <w:rsid w:val="00924583"/>
    <w:rsid w:val="009266ED"/>
    <w:rsid w:val="0093291A"/>
    <w:rsid w:val="00933F78"/>
    <w:rsid w:val="009420E0"/>
    <w:rsid w:val="0094290E"/>
    <w:rsid w:val="00943545"/>
    <w:rsid w:val="0094496F"/>
    <w:rsid w:val="00954011"/>
    <w:rsid w:val="00955AFE"/>
    <w:rsid w:val="00960A40"/>
    <w:rsid w:val="00964EC7"/>
    <w:rsid w:val="00965CEF"/>
    <w:rsid w:val="00967EAA"/>
    <w:rsid w:val="00971496"/>
    <w:rsid w:val="009820F8"/>
    <w:rsid w:val="009861DC"/>
    <w:rsid w:val="009A1CA3"/>
    <w:rsid w:val="009A5A56"/>
    <w:rsid w:val="009A6E7B"/>
    <w:rsid w:val="009A75CD"/>
    <w:rsid w:val="009A784D"/>
    <w:rsid w:val="009B19E7"/>
    <w:rsid w:val="009B210E"/>
    <w:rsid w:val="009B228F"/>
    <w:rsid w:val="009B4B2F"/>
    <w:rsid w:val="009B6929"/>
    <w:rsid w:val="009B6A72"/>
    <w:rsid w:val="009B7B9F"/>
    <w:rsid w:val="009C3EAC"/>
    <w:rsid w:val="009C5ABD"/>
    <w:rsid w:val="009D0030"/>
    <w:rsid w:val="009E077E"/>
    <w:rsid w:val="009E3F3F"/>
    <w:rsid w:val="009E6793"/>
    <w:rsid w:val="009F18CB"/>
    <w:rsid w:val="009F212B"/>
    <w:rsid w:val="009F441B"/>
    <w:rsid w:val="009F76DE"/>
    <w:rsid w:val="00A0039A"/>
    <w:rsid w:val="00A01733"/>
    <w:rsid w:val="00A133BF"/>
    <w:rsid w:val="00A208E2"/>
    <w:rsid w:val="00A2165C"/>
    <w:rsid w:val="00A27E07"/>
    <w:rsid w:val="00A3277D"/>
    <w:rsid w:val="00A3397A"/>
    <w:rsid w:val="00A3408A"/>
    <w:rsid w:val="00A34181"/>
    <w:rsid w:val="00A34B26"/>
    <w:rsid w:val="00A35898"/>
    <w:rsid w:val="00A40AB7"/>
    <w:rsid w:val="00A46E29"/>
    <w:rsid w:val="00A502C0"/>
    <w:rsid w:val="00A531A8"/>
    <w:rsid w:val="00A568BB"/>
    <w:rsid w:val="00A57920"/>
    <w:rsid w:val="00A603B0"/>
    <w:rsid w:val="00A60D5F"/>
    <w:rsid w:val="00A61A40"/>
    <w:rsid w:val="00A67261"/>
    <w:rsid w:val="00A7339F"/>
    <w:rsid w:val="00A757A8"/>
    <w:rsid w:val="00A80C2F"/>
    <w:rsid w:val="00A8314D"/>
    <w:rsid w:val="00A83198"/>
    <w:rsid w:val="00A85B19"/>
    <w:rsid w:val="00A921F4"/>
    <w:rsid w:val="00A9296E"/>
    <w:rsid w:val="00A974FB"/>
    <w:rsid w:val="00AA200F"/>
    <w:rsid w:val="00AA3776"/>
    <w:rsid w:val="00AA5349"/>
    <w:rsid w:val="00AB3F62"/>
    <w:rsid w:val="00AB44D0"/>
    <w:rsid w:val="00AB5FAE"/>
    <w:rsid w:val="00AB7B92"/>
    <w:rsid w:val="00AC05A6"/>
    <w:rsid w:val="00AC2C42"/>
    <w:rsid w:val="00AC445F"/>
    <w:rsid w:val="00AD0E58"/>
    <w:rsid w:val="00AD25DB"/>
    <w:rsid w:val="00AE7105"/>
    <w:rsid w:val="00AE7E2F"/>
    <w:rsid w:val="00AF3C22"/>
    <w:rsid w:val="00B01FE1"/>
    <w:rsid w:val="00B024E9"/>
    <w:rsid w:val="00B058AB"/>
    <w:rsid w:val="00B05987"/>
    <w:rsid w:val="00B06B34"/>
    <w:rsid w:val="00B14A03"/>
    <w:rsid w:val="00B25B64"/>
    <w:rsid w:val="00B31AB1"/>
    <w:rsid w:val="00B330FC"/>
    <w:rsid w:val="00B44F7A"/>
    <w:rsid w:val="00B60E24"/>
    <w:rsid w:val="00B6386B"/>
    <w:rsid w:val="00B64873"/>
    <w:rsid w:val="00B671C2"/>
    <w:rsid w:val="00B7077D"/>
    <w:rsid w:val="00B754AD"/>
    <w:rsid w:val="00B77D44"/>
    <w:rsid w:val="00B803DC"/>
    <w:rsid w:val="00B82FC8"/>
    <w:rsid w:val="00B879F2"/>
    <w:rsid w:val="00B915EC"/>
    <w:rsid w:val="00B91A21"/>
    <w:rsid w:val="00B92759"/>
    <w:rsid w:val="00B93724"/>
    <w:rsid w:val="00B957AD"/>
    <w:rsid w:val="00BA3B96"/>
    <w:rsid w:val="00BA64AC"/>
    <w:rsid w:val="00BA70F5"/>
    <w:rsid w:val="00BB35E9"/>
    <w:rsid w:val="00BB61C1"/>
    <w:rsid w:val="00BC2F6B"/>
    <w:rsid w:val="00BD4AC4"/>
    <w:rsid w:val="00BE6E9A"/>
    <w:rsid w:val="00C0524F"/>
    <w:rsid w:val="00C063CA"/>
    <w:rsid w:val="00C0694B"/>
    <w:rsid w:val="00C15EFA"/>
    <w:rsid w:val="00C21EDC"/>
    <w:rsid w:val="00C22019"/>
    <w:rsid w:val="00C22278"/>
    <w:rsid w:val="00C23AD3"/>
    <w:rsid w:val="00C2496A"/>
    <w:rsid w:val="00C35D05"/>
    <w:rsid w:val="00C4049E"/>
    <w:rsid w:val="00C532DF"/>
    <w:rsid w:val="00C535CA"/>
    <w:rsid w:val="00C56047"/>
    <w:rsid w:val="00C57B3A"/>
    <w:rsid w:val="00C60220"/>
    <w:rsid w:val="00C61CF6"/>
    <w:rsid w:val="00C622A7"/>
    <w:rsid w:val="00C62FF7"/>
    <w:rsid w:val="00C702C8"/>
    <w:rsid w:val="00C72D47"/>
    <w:rsid w:val="00C7465D"/>
    <w:rsid w:val="00C75F03"/>
    <w:rsid w:val="00C77011"/>
    <w:rsid w:val="00C83CB3"/>
    <w:rsid w:val="00C85672"/>
    <w:rsid w:val="00C86ECC"/>
    <w:rsid w:val="00C90141"/>
    <w:rsid w:val="00C90818"/>
    <w:rsid w:val="00C94413"/>
    <w:rsid w:val="00CA14A1"/>
    <w:rsid w:val="00CA7040"/>
    <w:rsid w:val="00CA7D38"/>
    <w:rsid w:val="00CB2359"/>
    <w:rsid w:val="00CB25F0"/>
    <w:rsid w:val="00CC190A"/>
    <w:rsid w:val="00CC3F9C"/>
    <w:rsid w:val="00CC447D"/>
    <w:rsid w:val="00CC7430"/>
    <w:rsid w:val="00CC7F26"/>
    <w:rsid w:val="00CD2649"/>
    <w:rsid w:val="00CD3CE8"/>
    <w:rsid w:val="00CD5392"/>
    <w:rsid w:val="00CE1001"/>
    <w:rsid w:val="00CE1770"/>
    <w:rsid w:val="00CE2F58"/>
    <w:rsid w:val="00CF2C06"/>
    <w:rsid w:val="00CF402E"/>
    <w:rsid w:val="00CF562C"/>
    <w:rsid w:val="00D07204"/>
    <w:rsid w:val="00D07F85"/>
    <w:rsid w:val="00D122E5"/>
    <w:rsid w:val="00D165DF"/>
    <w:rsid w:val="00D2112F"/>
    <w:rsid w:val="00D21ADE"/>
    <w:rsid w:val="00D26CA5"/>
    <w:rsid w:val="00D30E8A"/>
    <w:rsid w:val="00D3358A"/>
    <w:rsid w:val="00D36CA4"/>
    <w:rsid w:val="00D4319D"/>
    <w:rsid w:val="00D45BA7"/>
    <w:rsid w:val="00D45E15"/>
    <w:rsid w:val="00D47AC6"/>
    <w:rsid w:val="00D5095D"/>
    <w:rsid w:val="00D5474D"/>
    <w:rsid w:val="00D60E28"/>
    <w:rsid w:val="00D62ED4"/>
    <w:rsid w:val="00D64F62"/>
    <w:rsid w:val="00D705CB"/>
    <w:rsid w:val="00D76BED"/>
    <w:rsid w:val="00D777E2"/>
    <w:rsid w:val="00D77DC3"/>
    <w:rsid w:val="00D8202B"/>
    <w:rsid w:val="00D92B17"/>
    <w:rsid w:val="00DA67F7"/>
    <w:rsid w:val="00DA6966"/>
    <w:rsid w:val="00DB16B2"/>
    <w:rsid w:val="00DB36BC"/>
    <w:rsid w:val="00DB6D8F"/>
    <w:rsid w:val="00DC0205"/>
    <w:rsid w:val="00DC139E"/>
    <w:rsid w:val="00DC71F4"/>
    <w:rsid w:val="00DC7E39"/>
    <w:rsid w:val="00DD1496"/>
    <w:rsid w:val="00DD1BE3"/>
    <w:rsid w:val="00DD2317"/>
    <w:rsid w:val="00DD4534"/>
    <w:rsid w:val="00DD48E1"/>
    <w:rsid w:val="00DD635A"/>
    <w:rsid w:val="00DD7807"/>
    <w:rsid w:val="00DE4075"/>
    <w:rsid w:val="00DE67C2"/>
    <w:rsid w:val="00DF19E1"/>
    <w:rsid w:val="00DF2EE5"/>
    <w:rsid w:val="00DF6737"/>
    <w:rsid w:val="00DF766D"/>
    <w:rsid w:val="00E158AE"/>
    <w:rsid w:val="00E15B65"/>
    <w:rsid w:val="00E17A78"/>
    <w:rsid w:val="00E231E8"/>
    <w:rsid w:val="00E31C3A"/>
    <w:rsid w:val="00E34A2F"/>
    <w:rsid w:val="00E37DC8"/>
    <w:rsid w:val="00E42F97"/>
    <w:rsid w:val="00E51AB7"/>
    <w:rsid w:val="00E51BBB"/>
    <w:rsid w:val="00E54085"/>
    <w:rsid w:val="00E55C3F"/>
    <w:rsid w:val="00E57C8C"/>
    <w:rsid w:val="00E61B48"/>
    <w:rsid w:val="00E66824"/>
    <w:rsid w:val="00E702E2"/>
    <w:rsid w:val="00E772D4"/>
    <w:rsid w:val="00E77D34"/>
    <w:rsid w:val="00E87065"/>
    <w:rsid w:val="00E90CB1"/>
    <w:rsid w:val="00E91EE4"/>
    <w:rsid w:val="00E936D8"/>
    <w:rsid w:val="00E96F54"/>
    <w:rsid w:val="00E97874"/>
    <w:rsid w:val="00EA2BA1"/>
    <w:rsid w:val="00EB3736"/>
    <w:rsid w:val="00EB44F3"/>
    <w:rsid w:val="00EC0AE5"/>
    <w:rsid w:val="00EC1261"/>
    <w:rsid w:val="00EC38AE"/>
    <w:rsid w:val="00EC6BFB"/>
    <w:rsid w:val="00ED5A63"/>
    <w:rsid w:val="00ED7539"/>
    <w:rsid w:val="00EE201D"/>
    <w:rsid w:val="00EE4B2A"/>
    <w:rsid w:val="00EE4D1A"/>
    <w:rsid w:val="00EF358F"/>
    <w:rsid w:val="00F03AAE"/>
    <w:rsid w:val="00F12F19"/>
    <w:rsid w:val="00F16451"/>
    <w:rsid w:val="00F165BC"/>
    <w:rsid w:val="00F24C69"/>
    <w:rsid w:val="00F402C1"/>
    <w:rsid w:val="00F627D1"/>
    <w:rsid w:val="00F674DD"/>
    <w:rsid w:val="00F72D32"/>
    <w:rsid w:val="00F8348C"/>
    <w:rsid w:val="00F8723D"/>
    <w:rsid w:val="00F8747F"/>
    <w:rsid w:val="00F909B3"/>
    <w:rsid w:val="00F9429D"/>
    <w:rsid w:val="00F94983"/>
    <w:rsid w:val="00FA0E0E"/>
    <w:rsid w:val="00FA396C"/>
    <w:rsid w:val="00FA64E7"/>
    <w:rsid w:val="00FB1AD3"/>
    <w:rsid w:val="00FC2C94"/>
    <w:rsid w:val="00FC3F37"/>
    <w:rsid w:val="00FC5C34"/>
    <w:rsid w:val="00FC7EC8"/>
    <w:rsid w:val="00FD2881"/>
    <w:rsid w:val="00FD6D21"/>
    <w:rsid w:val="00FD7A76"/>
    <w:rsid w:val="00FE032E"/>
    <w:rsid w:val="00FE24C0"/>
    <w:rsid w:val="00FE2C6B"/>
    <w:rsid w:val="00FE49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fe0019,#c2c2ad,#663,#628002,#e6e6de,#c59d39,#578ebe,#004387"/>
    </o:shapedefaults>
    <o:shapelayout v:ext="edit">
      <o:idmap v:ext="edit" data="1"/>
    </o:shapelayout>
  </w:shapeDefaults>
  <w:decimalSymbol w:val="."/>
  <w:listSeparator w:val=","/>
  <w14:docId w14:val="77ED5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66DD0"/>
    <w:rPr>
      <w:rFonts w:ascii="Trebuchet MS" w:hAnsi="Trebuchet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7C1A"/>
    <w:pPr>
      <w:keepNext/>
      <w:outlineLvl w:val="0"/>
    </w:pPr>
    <w:rPr>
      <w:rFonts w:ascii="Lucida Sans Unicode" w:hAnsi="Lucida Sans Unicode" w:cs="Lucida Sans Unicode"/>
      <w:color w:val="004387"/>
      <w:sz w:val="36"/>
      <w:szCs w:val="36"/>
    </w:rPr>
  </w:style>
  <w:style w:type="paragraph" w:styleId="Heading2">
    <w:name w:val="heading 2"/>
    <w:basedOn w:val="Normal"/>
    <w:next w:val="Normal"/>
    <w:qFormat/>
    <w:rsid w:val="001D7C1A"/>
    <w:pPr>
      <w:keepNext/>
      <w:spacing w:after="40"/>
      <w:outlineLvl w:val="1"/>
    </w:pPr>
    <w:rPr>
      <w:rFonts w:ascii="Lucida Sans Unicode" w:hAnsi="Lucida Sans Unicode" w:cs="Lucida Sans Unicode"/>
      <w:color w:val="004387"/>
      <w:sz w:val="28"/>
      <w:szCs w:val="32"/>
    </w:rPr>
  </w:style>
  <w:style w:type="paragraph" w:styleId="Heading3">
    <w:name w:val="heading 3"/>
    <w:next w:val="Normal"/>
    <w:qFormat/>
    <w:rsid w:val="001D7C1A"/>
    <w:pPr>
      <w:spacing w:after="180"/>
      <w:outlineLvl w:val="2"/>
    </w:pPr>
    <w:rPr>
      <w:rFonts w:ascii="Lucida Sans Unicode" w:hAnsi="Lucida Sans Unicode" w:cs="Lucida Sans Unicode"/>
      <w:b/>
      <w:smallCaps/>
      <w:color w:val="004387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link w:val="Heading5Char"/>
    <w:qFormat/>
    <w:rsid w:val="001D7C1A"/>
    <w:pPr>
      <w:jc w:val="center"/>
      <w:outlineLvl w:val="4"/>
    </w:pPr>
    <w:rPr>
      <w:rFonts w:ascii="Lucida Sans Unicode" w:hAnsi="Lucida Sans Unicode" w:cs="Lucida Sans Unicode"/>
      <w:b/>
      <w:color w:val="004387"/>
      <w:sz w:val="18"/>
    </w:rPr>
  </w:style>
  <w:style w:type="paragraph" w:styleId="Heading6">
    <w:name w:val="heading 6"/>
    <w:basedOn w:val="Normal"/>
    <w:next w:val="Normal"/>
    <w:qFormat/>
    <w:rsid w:val="001D7C1A"/>
    <w:pPr>
      <w:keepNext/>
      <w:outlineLvl w:val="5"/>
    </w:pPr>
    <w:rPr>
      <w:i/>
      <w:color w:val="004387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7C1A"/>
    <w:rPr>
      <w:color w:val="auto"/>
      <w:u w:val="none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1D7C1A"/>
    <w:pPr>
      <w:tabs>
        <w:tab w:val="right" w:pos="4464"/>
      </w:tabs>
      <w:spacing w:after="40"/>
    </w:pPr>
    <w:rPr>
      <w:color w:val="004387"/>
      <w:sz w:val="16"/>
      <w:szCs w:val="16"/>
    </w:rPr>
  </w:style>
  <w:style w:type="paragraph" w:customStyle="1" w:styleId="CaptionText">
    <w:name w:val="Caption Text"/>
    <w:basedOn w:val="Normal"/>
    <w:rsid w:val="001D7C1A"/>
    <w:pPr>
      <w:spacing w:line="240" w:lineRule="atLeast"/>
    </w:pPr>
    <w:rPr>
      <w:rFonts w:ascii="Lucida Sans Unicode" w:hAnsi="Lucida Sans Unicode" w:cs="Lucida Sans Unicode"/>
      <w:i/>
      <w:color w:val="004387"/>
      <w:sz w:val="16"/>
      <w:szCs w:val="16"/>
    </w:rPr>
  </w:style>
  <w:style w:type="paragraph" w:customStyle="1" w:styleId="PullQuote">
    <w:name w:val="Pull Quote"/>
    <w:basedOn w:val="CaptionText"/>
    <w:rsid w:val="001D7C1A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1D7C1A"/>
    <w:rPr>
      <w:rFonts w:ascii="Lucida Sans Unicode" w:hAnsi="Lucida Sans Unicode" w:cs="Lucida Sans Unicode"/>
      <w:b/>
      <w:color w:val="004387"/>
      <w:sz w:val="18"/>
      <w:szCs w:val="18"/>
    </w:rPr>
  </w:style>
  <w:style w:type="paragraph" w:customStyle="1" w:styleId="VolumeandIssue">
    <w:name w:val="Volume and Issue"/>
    <w:basedOn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JumpFrom">
    <w:name w:val="Jump From"/>
    <w:rsid w:val="00DA7D12"/>
    <w:rPr>
      <w:rFonts w:ascii="Lucida Sans Unicode" w:hAnsi="Lucida Sans Unicode" w:cs="Lucida Sans Unicode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1D7C1A"/>
    <w:rPr>
      <w:rFonts w:ascii="Lucida Sans Unicode" w:hAnsi="Lucida Sans Unicode" w:cs="Lucida Sans Unicode"/>
      <w:color w:val="004387"/>
      <w:sz w:val="28"/>
    </w:rPr>
  </w:style>
  <w:style w:type="paragraph" w:customStyle="1" w:styleId="RightHeader">
    <w:name w:val="Right Header"/>
    <w:basedOn w:val="Normal"/>
    <w:rsid w:val="001D7C1A"/>
    <w:pPr>
      <w:jc w:val="right"/>
    </w:pPr>
    <w:rPr>
      <w:rFonts w:ascii="Lucida Sans Unicode" w:hAnsi="Lucida Sans Unicode" w:cs="Lucida Sans Unicode"/>
      <w:color w:val="004387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1D7C1A"/>
    <w:rPr>
      <w:rFonts w:ascii="Lucida Sans Unicode" w:hAnsi="Lucida Sans Unicode" w:cs="Lucida Sans Unicode"/>
      <w:color w:val="004387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7E54"/>
  </w:style>
  <w:style w:type="paragraph" w:customStyle="1" w:styleId="Body">
    <w:name w:val="Body"/>
    <w:basedOn w:val="Normal"/>
    <w:rsid w:val="00335C9C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CaslonPro-Regular" w:hAnsi="ACaslonPro-Regular"/>
      <w:color w:val="000000"/>
      <w:sz w:val="20"/>
      <w:szCs w:val="20"/>
    </w:rPr>
  </w:style>
  <w:style w:type="character" w:customStyle="1" w:styleId="IndentTitle">
    <w:name w:val="Indent Title"/>
    <w:rsid w:val="00335C9C"/>
    <w:rPr>
      <w:color w:val="0035C4"/>
    </w:rPr>
  </w:style>
  <w:style w:type="character" w:customStyle="1" w:styleId="SubHead">
    <w:name w:val="Sub Head"/>
    <w:rsid w:val="00335C9C"/>
    <w:rPr>
      <w:rFonts w:ascii="Freehand591-BT" w:hAnsi="Freehand591-BT"/>
      <w:color w:val="0035C4"/>
      <w:sz w:val="40"/>
      <w:szCs w:val="40"/>
    </w:rPr>
  </w:style>
  <w:style w:type="character" w:customStyle="1" w:styleId="body0">
    <w:name w:val="body"/>
    <w:rsid w:val="00335C9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5C25"/>
    <w:rPr>
      <w:rFonts w:ascii="Lucida Sans Unicode" w:hAnsi="Lucida Sans Unicode" w:cs="Lucida Sans Unicode"/>
      <w:color w:val="004387"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58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14586"/>
    <w:rPr>
      <w:b/>
      <w:bCs/>
    </w:rPr>
  </w:style>
  <w:style w:type="paragraph" w:customStyle="1" w:styleId="Default">
    <w:name w:val="Default"/>
    <w:rsid w:val="00270E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C7E39"/>
    <w:rPr>
      <w:rFonts w:ascii="Lucida Sans Unicode" w:hAnsi="Lucida Sans Unicode" w:cs="Lucida Sans Unicode"/>
      <w:b/>
      <w:color w:val="004387"/>
      <w:sz w:val="18"/>
      <w:szCs w:val="24"/>
    </w:rPr>
  </w:style>
  <w:style w:type="character" w:styleId="FollowedHyperlink">
    <w:name w:val="FollowedHyperlink"/>
    <w:basedOn w:val="DefaultParagraphFont"/>
    <w:rsid w:val="00387E70"/>
    <w:rPr>
      <w:color w:val="800080"/>
      <w:u w:val="single"/>
    </w:rPr>
  </w:style>
  <w:style w:type="paragraph" w:customStyle="1" w:styleId="default0">
    <w:name w:val="default"/>
    <w:basedOn w:val="Normal"/>
    <w:uiPriority w:val="99"/>
    <w:semiHidden/>
    <w:rsid w:val="00E936D8"/>
    <w:pPr>
      <w:autoSpaceDE w:val="0"/>
      <w:autoSpaceDN w:val="0"/>
    </w:pPr>
    <w:rPr>
      <w:rFonts w:ascii="Garamond" w:eastAsia="Calibri" w:hAnsi="Garamond"/>
      <w:color w:val="000000"/>
    </w:rPr>
  </w:style>
  <w:style w:type="paragraph" w:customStyle="1" w:styleId="nospacing">
    <w:name w:val="nospacing"/>
    <w:basedOn w:val="Normal"/>
    <w:uiPriority w:val="99"/>
    <w:semiHidden/>
    <w:rsid w:val="00E936D8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936D8"/>
    <w:rPr>
      <w:i/>
      <w:iCs/>
    </w:rPr>
  </w:style>
  <w:style w:type="paragraph" w:styleId="ListParagraph">
    <w:name w:val="List Paragraph"/>
    <w:basedOn w:val="Normal"/>
    <w:uiPriority w:val="34"/>
    <w:qFormat/>
    <w:rsid w:val="005506B7"/>
    <w:pPr>
      <w:ind w:left="720"/>
      <w:contextualSpacing/>
    </w:pPr>
  </w:style>
  <w:style w:type="character" w:customStyle="1" w:styleId="normal1">
    <w:name w:val="normal1"/>
    <w:basedOn w:val="DefaultParagraphFont"/>
    <w:rsid w:val="00703496"/>
    <w:rPr>
      <w:rFonts w:ascii="Arial" w:hAnsi="Arial" w:cs="Arial" w:hint="default"/>
      <w:color w:val="4C4545"/>
      <w:sz w:val="20"/>
      <w:szCs w:val="20"/>
    </w:rPr>
  </w:style>
  <w:style w:type="character" w:customStyle="1" w:styleId="hotspot2">
    <w:name w:val="hotspot2"/>
    <w:basedOn w:val="DefaultParagraphFont"/>
    <w:rsid w:val="007C1752"/>
    <w:rPr>
      <w:shd w:val="clear" w:color="auto" w:fill="FFFF00"/>
    </w:rPr>
  </w:style>
  <w:style w:type="table" w:styleId="TableGrid">
    <w:name w:val="Table Grid"/>
    <w:basedOn w:val="TableNormal"/>
    <w:rsid w:val="00C23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"/>
    <w:rsid w:val="001D004B"/>
    <w:pPr>
      <w:spacing w:before="100" w:beforeAutospacing="1" w:after="100" w:afterAutospacing="1"/>
    </w:pPr>
    <w:rPr>
      <w:rFonts w:ascii="Arial" w:hAnsi="Arial" w:cs="Arial"/>
      <w:lang w:eastAsia="zh-CN"/>
    </w:rPr>
  </w:style>
  <w:style w:type="character" w:customStyle="1" w:styleId="hps">
    <w:name w:val="hps"/>
    <w:basedOn w:val="DefaultParagraphFont"/>
    <w:rsid w:val="001A1E81"/>
  </w:style>
  <w:style w:type="character" w:customStyle="1" w:styleId="dhighlight1">
    <w:name w:val="dhighlight1"/>
    <w:basedOn w:val="DefaultParagraphFont"/>
    <w:rsid w:val="000D6AEA"/>
    <w:rPr>
      <w:shd w:val="clear" w:color="auto" w:fill="BDD7E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66DD0"/>
    <w:rPr>
      <w:rFonts w:ascii="Trebuchet MS" w:hAnsi="Trebuchet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7C1A"/>
    <w:pPr>
      <w:keepNext/>
      <w:outlineLvl w:val="0"/>
    </w:pPr>
    <w:rPr>
      <w:rFonts w:ascii="Lucida Sans Unicode" w:hAnsi="Lucida Sans Unicode" w:cs="Lucida Sans Unicode"/>
      <w:color w:val="004387"/>
      <w:sz w:val="36"/>
      <w:szCs w:val="36"/>
    </w:rPr>
  </w:style>
  <w:style w:type="paragraph" w:styleId="Heading2">
    <w:name w:val="heading 2"/>
    <w:basedOn w:val="Normal"/>
    <w:next w:val="Normal"/>
    <w:qFormat/>
    <w:rsid w:val="001D7C1A"/>
    <w:pPr>
      <w:keepNext/>
      <w:spacing w:after="40"/>
      <w:outlineLvl w:val="1"/>
    </w:pPr>
    <w:rPr>
      <w:rFonts w:ascii="Lucida Sans Unicode" w:hAnsi="Lucida Sans Unicode" w:cs="Lucida Sans Unicode"/>
      <w:color w:val="004387"/>
      <w:sz w:val="28"/>
      <w:szCs w:val="32"/>
    </w:rPr>
  </w:style>
  <w:style w:type="paragraph" w:styleId="Heading3">
    <w:name w:val="heading 3"/>
    <w:next w:val="Normal"/>
    <w:qFormat/>
    <w:rsid w:val="001D7C1A"/>
    <w:pPr>
      <w:spacing w:after="180"/>
      <w:outlineLvl w:val="2"/>
    </w:pPr>
    <w:rPr>
      <w:rFonts w:ascii="Lucida Sans Unicode" w:hAnsi="Lucida Sans Unicode" w:cs="Lucida Sans Unicode"/>
      <w:b/>
      <w:smallCaps/>
      <w:color w:val="004387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link w:val="Heading5Char"/>
    <w:qFormat/>
    <w:rsid w:val="001D7C1A"/>
    <w:pPr>
      <w:jc w:val="center"/>
      <w:outlineLvl w:val="4"/>
    </w:pPr>
    <w:rPr>
      <w:rFonts w:ascii="Lucida Sans Unicode" w:hAnsi="Lucida Sans Unicode" w:cs="Lucida Sans Unicode"/>
      <w:b/>
      <w:color w:val="004387"/>
      <w:sz w:val="18"/>
    </w:rPr>
  </w:style>
  <w:style w:type="paragraph" w:styleId="Heading6">
    <w:name w:val="heading 6"/>
    <w:basedOn w:val="Normal"/>
    <w:next w:val="Normal"/>
    <w:qFormat/>
    <w:rsid w:val="001D7C1A"/>
    <w:pPr>
      <w:keepNext/>
      <w:outlineLvl w:val="5"/>
    </w:pPr>
    <w:rPr>
      <w:i/>
      <w:color w:val="004387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7C1A"/>
    <w:rPr>
      <w:color w:val="auto"/>
      <w:u w:val="none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1D7C1A"/>
    <w:pPr>
      <w:tabs>
        <w:tab w:val="right" w:pos="4464"/>
      </w:tabs>
      <w:spacing w:after="40"/>
    </w:pPr>
    <w:rPr>
      <w:color w:val="004387"/>
      <w:sz w:val="16"/>
      <w:szCs w:val="16"/>
    </w:rPr>
  </w:style>
  <w:style w:type="paragraph" w:customStyle="1" w:styleId="CaptionText">
    <w:name w:val="Caption Text"/>
    <w:basedOn w:val="Normal"/>
    <w:rsid w:val="001D7C1A"/>
    <w:pPr>
      <w:spacing w:line="240" w:lineRule="atLeast"/>
    </w:pPr>
    <w:rPr>
      <w:rFonts w:ascii="Lucida Sans Unicode" w:hAnsi="Lucida Sans Unicode" w:cs="Lucida Sans Unicode"/>
      <w:i/>
      <w:color w:val="004387"/>
      <w:sz w:val="16"/>
      <w:szCs w:val="16"/>
    </w:rPr>
  </w:style>
  <w:style w:type="paragraph" w:customStyle="1" w:styleId="PullQuote">
    <w:name w:val="Pull Quote"/>
    <w:basedOn w:val="CaptionText"/>
    <w:rsid w:val="001D7C1A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1D7C1A"/>
    <w:rPr>
      <w:rFonts w:ascii="Lucida Sans Unicode" w:hAnsi="Lucida Sans Unicode" w:cs="Lucida Sans Unicode"/>
      <w:b/>
      <w:color w:val="004387"/>
      <w:sz w:val="18"/>
      <w:szCs w:val="18"/>
    </w:rPr>
  </w:style>
  <w:style w:type="paragraph" w:customStyle="1" w:styleId="VolumeandIssue">
    <w:name w:val="Volume and Issue"/>
    <w:basedOn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JumpFrom">
    <w:name w:val="Jump From"/>
    <w:rsid w:val="00DA7D12"/>
    <w:rPr>
      <w:rFonts w:ascii="Lucida Sans Unicode" w:hAnsi="Lucida Sans Unicode" w:cs="Lucida Sans Unicode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1D7C1A"/>
    <w:rPr>
      <w:rFonts w:ascii="Lucida Sans Unicode" w:hAnsi="Lucida Sans Unicode" w:cs="Lucida Sans Unicode"/>
      <w:color w:val="004387"/>
      <w:sz w:val="28"/>
    </w:rPr>
  </w:style>
  <w:style w:type="paragraph" w:customStyle="1" w:styleId="RightHeader">
    <w:name w:val="Right Header"/>
    <w:basedOn w:val="Normal"/>
    <w:rsid w:val="001D7C1A"/>
    <w:pPr>
      <w:jc w:val="right"/>
    </w:pPr>
    <w:rPr>
      <w:rFonts w:ascii="Lucida Sans Unicode" w:hAnsi="Lucida Sans Unicode" w:cs="Lucida Sans Unicode"/>
      <w:color w:val="004387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1D7C1A"/>
    <w:rPr>
      <w:rFonts w:ascii="Lucida Sans Unicode" w:hAnsi="Lucida Sans Unicode" w:cs="Lucida Sans Unicode"/>
      <w:color w:val="004387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7E54"/>
  </w:style>
  <w:style w:type="paragraph" w:customStyle="1" w:styleId="Body">
    <w:name w:val="Body"/>
    <w:basedOn w:val="Normal"/>
    <w:rsid w:val="00335C9C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CaslonPro-Regular" w:hAnsi="ACaslonPro-Regular"/>
      <w:color w:val="000000"/>
      <w:sz w:val="20"/>
      <w:szCs w:val="20"/>
    </w:rPr>
  </w:style>
  <w:style w:type="character" w:customStyle="1" w:styleId="IndentTitle">
    <w:name w:val="Indent Title"/>
    <w:rsid w:val="00335C9C"/>
    <w:rPr>
      <w:color w:val="0035C4"/>
    </w:rPr>
  </w:style>
  <w:style w:type="character" w:customStyle="1" w:styleId="SubHead">
    <w:name w:val="Sub Head"/>
    <w:rsid w:val="00335C9C"/>
    <w:rPr>
      <w:rFonts w:ascii="Freehand591-BT" w:hAnsi="Freehand591-BT"/>
      <w:color w:val="0035C4"/>
      <w:sz w:val="40"/>
      <w:szCs w:val="40"/>
    </w:rPr>
  </w:style>
  <w:style w:type="character" w:customStyle="1" w:styleId="body0">
    <w:name w:val="body"/>
    <w:rsid w:val="00335C9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5C25"/>
    <w:rPr>
      <w:rFonts w:ascii="Lucida Sans Unicode" w:hAnsi="Lucida Sans Unicode" w:cs="Lucida Sans Unicode"/>
      <w:color w:val="004387"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58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14586"/>
    <w:rPr>
      <w:b/>
      <w:bCs/>
    </w:rPr>
  </w:style>
  <w:style w:type="paragraph" w:customStyle="1" w:styleId="Default">
    <w:name w:val="Default"/>
    <w:rsid w:val="00270E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C7E39"/>
    <w:rPr>
      <w:rFonts w:ascii="Lucida Sans Unicode" w:hAnsi="Lucida Sans Unicode" w:cs="Lucida Sans Unicode"/>
      <w:b/>
      <w:color w:val="004387"/>
      <w:sz w:val="18"/>
      <w:szCs w:val="24"/>
    </w:rPr>
  </w:style>
  <w:style w:type="character" w:styleId="FollowedHyperlink">
    <w:name w:val="FollowedHyperlink"/>
    <w:basedOn w:val="DefaultParagraphFont"/>
    <w:rsid w:val="00387E70"/>
    <w:rPr>
      <w:color w:val="800080"/>
      <w:u w:val="single"/>
    </w:rPr>
  </w:style>
  <w:style w:type="paragraph" w:customStyle="1" w:styleId="default0">
    <w:name w:val="default"/>
    <w:basedOn w:val="Normal"/>
    <w:uiPriority w:val="99"/>
    <w:semiHidden/>
    <w:rsid w:val="00E936D8"/>
    <w:pPr>
      <w:autoSpaceDE w:val="0"/>
      <w:autoSpaceDN w:val="0"/>
    </w:pPr>
    <w:rPr>
      <w:rFonts w:ascii="Garamond" w:eastAsia="Calibri" w:hAnsi="Garamond"/>
      <w:color w:val="000000"/>
    </w:rPr>
  </w:style>
  <w:style w:type="paragraph" w:customStyle="1" w:styleId="nospacing">
    <w:name w:val="nospacing"/>
    <w:basedOn w:val="Normal"/>
    <w:uiPriority w:val="99"/>
    <w:semiHidden/>
    <w:rsid w:val="00E936D8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936D8"/>
    <w:rPr>
      <w:i/>
      <w:iCs/>
    </w:rPr>
  </w:style>
  <w:style w:type="paragraph" w:styleId="ListParagraph">
    <w:name w:val="List Paragraph"/>
    <w:basedOn w:val="Normal"/>
    <w:uiPriority w:val="34"/>
    <w:qFormat/>
    <w:rsid w:val="005506B7"/>
    <w:pPr>
      <w:ind w:left="720"/>
      <w:contextualSpacing/>
    </w:pPr>
  </w:style>
  <w:style w:type="character" w:customStyle="1" w:styleId="normal1">
    <w:name w:val="normal1"/>
    <w:basedOn w:val="DefaultParagraphFont"/>
    <w:rsid w:val="00703496"/>
    <w:rPr>
      <w:rFonts w:ascii="Arial" w:hAnsi="Arial" w:cs="Arial" w:hint="default"/>
      <w:color w:val="4C4545"/>
      <w:sz w:val="20"/>
      <w:szCs w:val="20"/>
    </w:rPr>
  </w:style>
  <w:style w:type="character" w:customStyle="1" w:styleId="hotspot2">
    <w:name w:val="hotspot2"/>
    <w:basedOn w:val="DefaultParagraphFont"/>
    <w:rsid w:val="007C1752"/>
    <w:rPr>
      <w:shd w:val="clear" w:color="auto" w:fill="FFFF00"/>
    </w:rPr>
  </w:style>
  <w:style w:type="table" w:styleId="TableGrid">
    <w:name w:val="Table Grid"/>
    <w:basedOn w:val="TableNormal"/>
    <w:rsid w:val="00C23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"/>
    <w:rsid w:val="001D004B"/>
    <w:pPr>
      <w:spacing w:before="100" w:beforeAutospacing="1" w:after="100" w:afterAutospacing="1"/>
    </w:pPr>
    <w:rPr>
      <w:rFonts w:ascii="Arial" w:hAnsi="Arial" w:cs="Arial"/>
      <w:lang w:eastAsia="zh-CN"/>
    </w:rPr>
  </w:style>
  <w:style w:type="character" w:customStyle="1" w:styleId="hps">
    <w:name w:val="hps"/>
    <w:basedOn w:val="DefaultParagraphFont"/>
    <w:rsid w:val="001A1E81"/>
  </w:style>
  <w:style w:type="character" w:customStyle="1" w:styleId="dhighlight1">
    <w:name w:val="dhighlight1"/>
    <w:basedOn w:val="DefaultParagraphFont"/>
    <w:rsid w:val="000D6AEA"/>
    <w:rPr>
      <w:shd w:val="clear" w:color="auto" w:fill="BDD7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27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4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7879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49125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58349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81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4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53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7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5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863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84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197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4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570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5082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62798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2090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3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0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0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087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3098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924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0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564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6663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67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63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42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11470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267696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51427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844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771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16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829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1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71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2B6BD7"/>
                                                            <w:left w:val="none" w:sz="0" w:space="0" w:color="auto"/>
                                                            <w:bottom w:val="single" w:sz="6" w:space="2" w:color="2B6BD7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7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57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799">
          <w:marLeft w:val="0"/>
          <w:marRight w:val="0"/>
          <w:marTop w:val="0"/>
          <w:marBottom w:val="18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60197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6907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414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3202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462233433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9600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414908676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6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96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77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5907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4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1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5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0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7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69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3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85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6631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57602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148389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5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8147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1364985070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7185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69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91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68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07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64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36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4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7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4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217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2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7087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923227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15106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3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8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27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rylandPublicSchools.org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mailto:ttudor@aacps.org" TargetMode="External"/><Relationship Id="rId25" Type="http://schemas.openxmlformats.org/officeDocument/2006/relationships/image" Target="media/image60.jpeg"/><Relationship Id="rId2" Type="http://schemas.openxmlformats.org/officeDocument/2006/relationships/numbering" Target="numbering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tudor@aacps.org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mailto:ttudor@aacps.org" TargetMode="External"/><Relationship Id="rId23" Type="http://schemas.openxmlformats.org/officeDocument/2006/relationships/image" Target="media/image50.jpeg"/><Relationship Id="rId10" Type="http://schemas.openxmlformats.org/officeDocument/2006/relationships/image" Target="media/image1.wmf"/><Relationship Id="rId19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hyperlink" Target="mailto:ttudor@aacps.org" TargetMode="External"/><Relationship Id="rId14" Type="http://schemas.openxmlformats.org/officeDocument/2006/relationships/hyperlink" Target="http://www.MarylandPublicSchools.org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19F81-6DBF-47E1-879B-A92C7E56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Links>
    <vt:vector size="18" baseType="variant">
      <vt:variant>
        <vt:i4>65590</vt:i4>
      </vt:variant>
      <vt:variant>
        <vt:i4>6</vt:i4>
      </vt:variant>
      <vt:variant>
        <vt:i4>0</vt:i4>
      </vt:variant>
      <vt:variant>
        <vt:i4>5</vt:i4>
      </vt:variant>
      <vt:variant>
        <vt:lpwstr>mailto:ttudor@aacps.org</vt:lpwstr>
      </vt:variant>
      <vt:variant>
        <vt:lpwstr/>
      </vt:variant>
      <vt:variant>
        <vt:i4>65590</vt:i4>
      </vt:variant>
      <vt:variant>
        <vt:i4>3</vt:i4>
      </vt:variant>
      <vt:variant>
        <vt:i4>0</vt:i4>
      </vt:variant>
      <vt:variant>
        <vt:i4>5</vt:i4>
      </vt:variant>
      <vt:variant>
        <vt:lpwstr>mailto:ttudor@aacps.org</vt:lpwstr>
      </vt:variant>
      <vt:variant>
        <vt:lpwstr/>
      </vt:variant>
      <vt:variant>
        <vt:i4>1114194</vt:i4>
      </vt:variant>
      <vt:variant>
        <vt:i4>0</vt:i4>
      </vt:variant>
      <vt:variant>
        <vt:i4>0</vt:i4>
      </vt:variant>
      <vt:variant>
        <vt:i4>5</vt:i4>
      </vt:variant>
      <vt:variant>
        <vt:lpwstr>http://www.aacps.org/conference, 410-222-5309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Grey</dc:creator>
  <cp:lastModifiedBy>FKENNEDY-STACK1</cp:lastModifiedBy>
  <cp:revision>4</cp:revision>
  <cp:lastPrinted>2014-03-14T14:32:00Z</cp:lastPrinted>
  <dcterms:created xsi:type="dcterms:W3CDTF">2014-03-14T13:56:00Z</dcterms:created>
  <dcterms:modified xsi:type="dcterms:W3CDTF">2014-03-14T14:32:00Z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